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8AF36" w14:textId="77777777" w:rsidR="00785C5B" w:rsidRDefault="00785C5B" w:rsidP="00785C5B">
      <w:pPr>
        <w:pStyle w:val="Alishlah13authornames"/>
        <w:rPr>
          <w:snapToGrid w:val="0"/>
          <w:sz w:val="28"/>
          <w:szCs w:val="28"/>
          <w:lang w:val="en-GB"/>
        </w:rPr>
      </w:pPr>
    </w:p>
    <w:p w14:paraId="06F67DA4" w14:textId="05AA67B1" w:rsidR="00785C5B" w:rsidRDefault="00F703AE" w:rsidP="00785C5B">
      <w:pPr>
        <w:pStyle w:val="Alishlah16affiliation"/>
        <w:ind w:left="0" w:firstLine="0"/>
        <w:rPr>
          <w:rFonts w:ascii="Book Antiqua" w:hAnsi="Book Antiqua"/>
          <w:b/>
          <w:snapToGrid w:val="0"/>
          <w:sz w:val="28"/>
          <w:szCs w:val="28"/>
          <w:lang w:val="en-GB"/>
        </w:rPr>
      </w:pPr>
      <w:r w:rsidRPr="00F703AE">
        <w:rPr>
          <w:rFonts w:ascii="Book Antiqua" w:hAnsi="Book Antiqua"/>
          <w:b/>
          <w:snapToGrid w:val="0"/>
          <w:sz w:val="28"/>
          <w:szCs w:val="28"/>
          <w:lang w:val="en-GB"/>
        </w:rPr>
        <w:t>Kindergarten Teachers' Perceptions of Online Learning During the Covid-19 Pandemic in Mataram City</w:t>
      </w:r>
    </w:p>
    <w:p w14:paraId="7558B5C8" w14:textId="77777777" w:rsidR="00F806E9" w:rsidRPr="00F703AE" w:rsidRDefault="00F806E9" w:rsidP="00785C5B">
      <w:pPr>
        <w:pStyle w:val="Alishlah16affiliation"/>
        <w:ind w:left="0" w:firstLine="0"/>
        <w:rPr>
          <w:rFonts w:ascii="Book Antiqua" w:hAnsi="Book Antiqua"/>
          <w:b/>
          <w:snapToGrid w:val="0"/>
          <w:sz w:val="28"/>
          <w:szCs w:val="28"/>
          <w:lang w:val="en-GB"/>
        </w:rPr>
      </w:pPr>
    </w:p>
    <w:p w14:paraId="4E108FA0" w14:textId="77777777" w:rsidR="00F806E9" w:rsidRDefault="00F806E9" w:rsidP="00F806E9">
      <w:pPr>
        <w:pStyle w:val="Alishlah16affiliation"/>
        <w:ind w:left="0" w:firstLine="0"/>
        <w:rPr>
          <w:b/>
          <w:sz w:val="20"/>
          <w:szCs w:val="22"/>
          <w:lang w:val="en-GB"/>
        </w:rPr>
      </w:pPr>
      <w:r>
        <w:rPr>
          <w:b/>
          <w:sz w:val="20"/>
          <w:szCs w:val="22"/>
          <w:lang w:val="en-GB"/>
        </w:rPr>
        <w:t>Maimun</w:t>
      </w:r>
      <w:r>
        <w:rPr>
          <w:b/>
          <w:sz w:val="20"/>
          <w:szCs w:val="22"/>
          <w:vertAlign w:val="superscript"/>
          <w:lang w:val="en-GB"/>
        </w:rPr>
        <w:t>1</w:t>
      </w:r>
      <w:r>
        <w:rPr>
          <w:b/>
          <w:sz w:val="20"/>
          <w:szCs w:val="22"/>
          <w:lang w:val="en-GB"/>
        </w:rPr>
        <w:t>, Bahtiar</w:t>
      </w:r>
      <w:r>
        <w:rPr>
          <w:b/>
          <w:sz w:val="20"/>
          <w:szCs w:val="22"/>
          <w:vertAlign w:val="superscript"/>
          <w:lang w:val="en-GB"/>
        </w:rPr>
        <w:t>2</w:t>
      </w:r>
    </w:p>
    <w:p w14:paraId="6C62C517" w14:textId="77777777" w:rsidR="00F806E9" w:rsidRDefault="00F806E9" w:rsidP="00F806E9">
      <w:pPr>
        <w:pStyle w:val="Alishlah16affiliation"/>
        <w:spacing w:line="240" w:lineRule="auto"/>
        <w:ind w:left="198"/>
        <w:rPr>
          <w:rFonts w:ascii="Book Antiqua" w:hAnsi="Book Antiqua"/>
          <w:color w:val="auto"/>
          <w:sz w:val="20"/>
          <w:szCs w:val="20"/>
          <w:lang w:val="en-GB"/>
        </w:rPr>
      </w:pPr>
      <w:r>
        <w:rPr>
          <w:rFonts w:ascii="Book Antiqua" w:hAnsi="Book Antiqua"/>
          <w:color w:val="auto"/>
          <w:sz w:val="20"/>
          <w:szCs w:val="20"/>
          <w:vertAlign w:val="superscript"/>
          <w:lang w:val="en-GB"/>
        </w:rPr>
        <w:t xml:space="preserve">1 </w:t>
      </w:r>
      <w:r>
        <w:rPr>
          <w:rFonts w:ascii="Book Antiqua" w:hAnsi="Book Antiqua"/>
          <w:color w:val="auto"/>
          <w:sz w:val="20"/>
          <w:szCs w:val="20"/>
          <w:lang w:val="en-GB"/>
        </w:rPr>
        <w:t xml:space="preserve">Universitas Islam Negeri Mataram; </w:t>
      </w:r>
      <w:hyperlink r:id="rId8" w:history="1">
        <w:r>
          <w:rPr>
            <w:rStyle w:val="Hyperlink"/>
            <w:rFonts w:ascii="Book Antiqua" w:hAnsi="Book Antiqua"/>
            <w:sz w:val="20"/>
            <w:szCs w:val="20"/>
            <w:lang w:val="en-GB"/>
          </w:rPr>
          <w:t>maimunzubair@uinmataram.ac.id</w:t>
        </w:r>
      </w:hyperlink>
      <w:r>
        <w:rPr>
          <w:rFonts w:ascii="Book Antiqua" w:hAnsi="Book Antiqua"/>
          <w:sz w:val="20"/>
          <w:szCs w:val="20"/>
          <w:lang w:val="en-GB"/>
        </w:rPr>
        <w:t xml:space="preserve"> </w:t>
      </w:r>
    </w:p>
    <w:p w14:paraId="242FF21A" w14:textId="77777777" w:rsidR="00F806E9" w:rsidRDefault="00F806E9" w:rsidP="00F806E9">
      <w:pPr>
        <w:pStyle w:val="Alishlah16affiliation"/>
        <w:spacing w:line="240" w:lineRule="auto"/>
        <w:ind w:left="198"/>
        <w:rPr>
          <w:rFonts w:ascii="Book Antiqua" w:hAnsi="Book Antiqua"/>
          <w:color w:val="auto"/>
          <w:sz w:val="20"/>
          <w:szCs w:val="20"/>
          <w:lang w:val="en-GB"/>
        </w:rPr>
      </w:pPr>
      <w:r>
        <w:rPr>
          <w:rFonts w:ascii="Book Antiqua" w:hAnsi="Book Antiqua"/>
          <w:color w:val="auto"/>
          <w:sz w:val="20"/>
          <w:szCs w:val="20"/>
          <w:vertAlign w:val="superscript"/>
          <w:lang w:val="en-GB"/>
        </w:rPr>
        <w:t>2</w:t>
      </w:r>
      <w:r>
        <w:rPr>
          <w:rFonts w:ascii="Book Antiqua" w:hAnsi="Book Antiqua"/>
          <w:color w:val="auto"/>
          <w:sz w:val="20"/>
          <w:szCs w:val="20"/>
          <w:lang w:val="en-GB"/>
        </w:rPr>
        <w:t xml:space="preserve"> Universitas Islam Negeri Mataram; </w:t>
      </w:r>
      <w:hyperlink r:id="rId9" w:history="1">
        <w:r>
          <w:rPr>
            <w:rStyle w:val="Hyperlink"/>
            <w:rFonts w:ascii="Book Antiqua" w:hAnsi="Book Antiqua"/>
            <w:sz w:val="20"/>
            <w:szCs w:val="20"/>
            <w:lang w:val="en-GB"/>
          </w:rPr>
          <w:t>bahtiar79@uinmataram.ac.id</w:t>
        </w:r>
      </w:hyperlink>
    </w:p>
    <w:p w14:paraId="5906B8D5" w14:textId="77777777" w:rsidR="00784B9B" w:rsidRPr="00A75CB1" w:rsidRDefault="00784B9B" w:rsidP="00BE398A">
      <w:pPr>
        <w:pStyle w:val="Alishlah16affiliation"/>
        <w:rPr>
          <w:color w:val="auto"/>
          <w:lang w:val="en-GB"/>
        </w:rPr>
      </w:pPr>
    </w:p>
    <w:tbl>
      <w:tblPr>
        <w:tblStyle w:val="TableGrid"/>
        <w:tblW w:w="8845" w:type="dxa"/>
        <w:jc w:val="center"/>
        <w:tblLook w:val="04A0" w:firstRow="1" w:lastRow="0" w:firstColumn="1" w:lastColumn="0" w:noHBand="0" w:noVBand="1"/>
      </w:tblPr>
      <w:tblGrid>
        <w:gridCol w:w="2787"/>
        <w:gridCol w:w="282"/>
        <w:gridCol w:w="5776"/>
      </w:tblGrid>
      <w:tr w:rsidR="0048254D" w:rsidRPr="0048254D" w14:paraId="49CAAA6A" w14:textId="77777777" w:rsidTr="0048254D">
        <w:trPr>
          <w:jc w:val="center"/>
        </w:trPr>
        <w:tc>
          <w:tcPr>
            <w:tcW w:w="2787" w:type="dxa"/>
            <w:tcBorders>
              <w:top w:val="double" w:sz="4" w:space="0" w:color="auto"/>
              <w:left w:val="nil"/>
              <w:bottom w:val="single" w:sz="4" w:space="0" w:color="auto"/>
              <w:right w:val="nil"/>
            </w:tcBorders>
          </w:tcPr>
          <w:p w14:paraId="71EDB99D" w14:textId="77777777" w:rsidR="0048254D" w:rsidRPr="0048254D" w:rsidRDefault="0048254D" w:rsidP="001C18FA">
            <w:pPr>
              <w:spacing w:before="120"/>
              <w:jc w:val="both"/>
              <w:rPr>
                <w:rFonts w:ascii="Palatino Linotype" w:hAnsi="Palatino Linotype"/>
                <w:b/>
              </w:rPr>
            </w:pPr>
            <w:r w:rsidRPr="0048254D">
              <w:rPr>
                <w:rFonts w:ascii="Palatino Linotype" w:hAnsi="Palatino Linotype"/>
                <w:b/>
              </w:rPr>
              <w:t>ARTICLE INFO</w:t>
            </w:r>
          </w:p>
        </w:tc>
        <w:tc>
          <w:tcPr>
            <w:tcW w:w="282" w:type="dxa"/>
            <w:tcBorders>
              <w:top w:val="double" w:sz="4" w:space="0" w:color="auto"/>
              <w:left w:val="nil"/>
              <w:bottom w:val="nil"/>
              <w:right w:val="nil"/>
            </w:tcBorders>
          </w:tcPr>
          <w:p w14:paraId="47F6AE00" w14:textId="77777777" w:rsidR="0048254D" w:rsidRPr="0048254D" w:rsidRDefault="0048254D" w:rsidP="001C18FA">
            <w:pPr>
              <w:spacing w:before="120"/>
              <w:jc w:val="center"/>
              <w:rPr>
                <w:rFonts w:ascii="Palatino Linotype" w:hAnsi="Palatino Linotype"/>
              </w:rPr>
            </w:pPr>
          </w:p>
        </w:tc>
        <w:tc>
          <w:tcPr>
            <w:tcW w:w="5776" w:type="dxa"/>
            <w:tcBorders>
              <w:top w:val="double" w:sz="4" w:space="0" w:color="auto"/>
              <w:left w:val="nil"/>
              <w:bottom w:val="single" w:sz="4" w:space="0" w:color="auto"/>
              <w:right w:val="nil"/>
            </w:tcBorders>
          </w:tcPr>
          <w:p w14:paraId="5D7E1A7A" w14:textId="77777777" w:rsidR="0048254D" w:rsidRPr="0048254D" w:rsidRDefault="0048254D" w:rsidP="002663A1">
            <w:pPr>
              <w:spacing w:before="120"/>
              <w:ind w:left="81"/>
              <w:rPr>
                <w:rFonts w:ascii="Palatino Linotype" w:hAnsi="Palatino Linotype"/>
                <w:color w:val="000000"/>
                <w:sz w:val="24"/>
                <w:szCs w:val="24"/>
              </w:rPr>
            </w:pPr>
            <w:r w:rsidRPr="0048254D">
              <w:rPr>
                <w:rFonts w:ascii="Palatino Linotype" w:hAnsi="Palatino Linotype"/>
                <w:b/>
                <w:bCs/>
                <w:iCs/>
                <w:color w:val="000000"/>
              </w:rPr>
              <w:t>ABSTRACT</w:t>
            </w:r>
          </w:p>
        </w:tc>
      </w:tr>
      <w:tr w:rsidR="0048254D" w:rsidRPr="0048254D" w14:paraId="2D2B79F8" w14:textId="77777777" w:rsidTr="0048254D">
        <w:trPr>
          <w:trHeight w:val="1268"/>
          <w:jc w:val="center"/>
        </w:trPr>
        <w:tc>
          <w:tcPr>
            <w:tcW w:w="2787" w:type="dxa"/>
            <w:tcBorders>
              <w:top w:val="single" w:sz="4" w:space="0" w:color="auto"/>
              <w:left w:val="nil"/>
              <w:bottom w:val="single" w:sz="4" w:space="0" w:color="auto"/>
              <w:right w:val="nil"/>
            </w:tcBorders>
          </w:tcPr>
          <w:p w14:paraId="7EF87427" w14:textId="77777777" w:rsidR="0048254D" w:rsidRPr="0048254D" w:rsidRDefault="0048254D" w:rsidP="001C18FA">
            <w:pPr>
              <w:spacing w:before="120" w:after="120"/>
              <w:jc w:val="both"/>
              <w:rPr>
                <w:rFonts w:ascii="Palatino Linotype" w:hAnsi="Palatino Linotype"/>
                <w:b/>
                <w:i/>
                <w:sz w:val="18"/>
                <w:szCs w:val="18"/>
              </w:rPr>
            </w:pPr>
            <w:r w:rsidRPr="0048254D">
              <w:rPr>
                <w:rFonts w:ascii="Palatino Linotype" w:hAnsi="Palatino Linotype"/>
                <w:b/>
                <w:i/>
                <w:sz w:val="18"/>
                <w:szCs w:val="18"/>
              </w:rPr>
              <w:t>Keywords:</w:t>
            </w:r>
          </w:p>
          <w:p w14:paraId="1C8CFF98" w14:textId="77777777" w:rsidR="00BF3360" w:rsidRDefault="000044A7" w:rsidP="00290481">
            <w:pPr>
              <w:pStyle w:val="Alishlah18keywords"/>
            </w:pPr>
            <w:r>
              <w:t>Kindergarten;</w:t>
            </w:r>
          </w:p>
          <w:p w14:paraId="683634C5" w14:textId="77777777" w:rsidR="002B31FD" w:rsidRDefault="000044A7" w:rsidP="00290481">
            <w:pPr>
              <w:pStyle w:val="Alishlah18keywords"/>
            </w:pPr>
            <w:r>
              <w:t>Teachers;</w:t>
            </w:r>
          </w:p>
          <w:p w14:paraId="02935F82" w14:textId="77777777" w:rsidR="00BF3360" w:rsidRPr="000044A7" w:rsidRDefault="000044A7" w:rsidP="00290481">
            <w:pPr>
              <w:pStyle w:val="Alishlah18keywords"/>
              <w:rPr>
                <w:rFonts w:ascii="Book Antiqua" w:hAnsi="Book Antiqua"/>
              </w:rPr>
            </w:pPr>
            <w:r w:rsidRPr="000044A7">
              <w:rPr>
                <w:rFonts w:ascii="Book Antiqua" w:hAnsi="Book Antiqua"/>
              </w:rPr>
              <w:t>Perception;</w:t>
            </w:r>
          </w:p>
          <w:p w14:paraId="6AC3ADF4" w14:textId="77777777" w:rsidR="000044A7" w:rsidRDefault="000044A7" w:rsidP="000044A7">
            <w:pPr>
              <w:rPr>
                <w:rFonts w:ascii="Book Antiqua" w:hAnsi="Book Antiqua"/>
                <w:sz w:val="18"/>
                <w:szCs w:val="18"/>
                <w:lang w:eastAsia="de-DE" w:bidi="en-US"/>
              </w:rPr>
            </w:pPr>
            <w:r w:rsidRPr="000044A7">
              <w:rPr>
                <w:rFonts w:ascii="Book Antiqua" w:hAnsi="Book Antiqua"/>
                <w:sz w:val="18"/>
                <w:szCs w:val="18"/>
                <w:lang w:eastAsia="de-DE" w:bidi="en-US"/>
              </w:rPr>
              <w:t>Online Learning;</w:t>
            </w:r>
          </w:p>
          <w:p w14:paraId="6FF55E87" w14:textId="77777777" w:rsidR="000044A7" w:rsidRPr="000044A7" w:rsidRDefault="000044A7" w:rsidP="000044A7">
            <w:pPr>
              <w:rPr>
                <w:rFonts w:ascii="Book Antiqua" w:hAnsi="Book Antiqua"/>
                <w:sz w:val="18"/>
                <w:szCs w:val="18"/>
                <w:lang w:eastAsia="de-DE" w:bidi="en-US"/>
              </w:rPr>
            </w:pPr>
            <w:r>
              <w:rPr>
                <w:rFonts w:ascii="Book Antiqua" w:hAnsi="Book Antiqua"/>
                <w:sz w:val="18"/>
                <w:szCs w:val="18"/>
                <w:lang w:eastAsia="de-DE" w:bidi="en-US"/>
              </w:rPr>
              <w:t>Covid 19;</w:t>
            </w:r>
          </w:p>
          <w:p w14:paraId="33385FAC" w14:textId="77777777" w:rsidR="002B31FD" w:rsidRPr="000044A7" w:rsidRDefault="002B31FD" w:rsidP="00290481">
            <w:pPr>
              <w:pStyle w:val="Alishlah18keywords"/>
              <w:rPr>
                <w:rFonts w:ascii="Book Antiqua" w:hAnsi="Book Antiqua"/>
                <w:sz w:val="20"/>
                <w:szCs w:val="20"/>
              </w:rPr>
            </w:pPr>
            <w:r w:rsidRPr="000044A7">
              <w:rPr>
                <w:rFonts w:ascii="Book Antiqua" w:hAnsi="Book Antiqua"/>
                <w:sz w:val="20"/>
                <w:szCs w:val="20"/>
              </w:rPr>
              <w:t xml:space="preserve"> </w:t>
            </w:r>
          </w:p>
          <w:p w14:paraId="14BB226D" w14:textId="77777777" w:rsidR="002B31FD" w:rsidRDefault="002B31FD" w:rsidP="00290481">
            <w:pPr>
              <w:pStyle w:val="Alishlah18keywords"/>
            </w:pPr>
          </w:p>
          <w:p w14:paraId="6A247A60" w14:textId="77777777" w:rsidR="0048254D" w:rsidRPr="0048254D" w:rsidRDefault="002B31FD" w:rsidP="00290481">
            <w:pPr>
              <w:pStyle w:val="Alishlah18keywords"/>
            </w:pPr>
            <w:r w:rsidRPr="002B31FD">
              <w:t>(List three to five pertinent keywords specific to the article; yet reasonably common within the subject discipline; use lower case except for names).</w:t>
            </w:r>
          </w:p>
          <w:p w14:paraId="1477995B" w14:textId="77777777" w:rsidR="0048254D" w:rsidRPr="0048254D" w:rsidRDefault="0048254D" w:rsidP="001C18FA">
            <w:pPr>
              <w:jc w:val="both"/>
              <w:rPr>
                <w:rFonts w:ascii="Palatino Linotype" w:hAnsi="Palatino Linotype"/>
                <w:sz w:val="18"/>
                <w:szCs w:val="18"/>
              </w:rPr>
            </w:pPr>
          </w:p>
        </w:tc>
        <w:tc>
          <w:tcPr>
            <w:tcW w:w="282" w:type="dxa"/>
            <w:vMerge w:val="restart"/>
            <w:tcBorders>
              <w:top w:val="nil"/>
              <w:left w:val="nil"/>
              <w:bottom w:val="nil"/>
              <w:right w:val="nil"/>
            </w:tcBorders>
          </w:tcPr>
          <w:p w14:paraId="4B4301CA" w14:textId="77777777" w:rsidR="0048254D" w:rsidRPr="0048254D" w:rsidRDefault="0048254D" w:rsidP="001C18FA">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14:paraId="64A87208" w14:textId="2284ECBC" w:rsidR="0048254D" w:rsidRPr="000314B2" w:rsidRDefault="00F806E9" w:rsidP="00E45249">
            <w:pPr>
              <w:pStyle w:val="Alishlah17abstract"/>
              <w:rPr>
                <w:sz w:val="18"/>
                <w:szCs w:val="18"/>
              </w:rPr>
            </w:pPr>
            <w:r w:rsidRPr="00F806E9">
              <w:rPr>
                <w:sz w:val="18"/>
                <w:szCs w:val="18"/>
              </w:rPr>
              <w:t>This study aims to describe Kindergarten Teachers' Perceptions of Online Learning During the Covid-19 Pandemic in Mataram City. The subjects of this study were 12 teachers from kindergarten institutions in 6 sub-districts in Mataram City, Indonesia who provided data through interviews and documentation. This research uses a phenomenological approach. In this study, a phenomenological approach was carried out to examine the perception of kindergarten teachers on online learning during the COVID-19 pandemic in kindergarten institutions throughout the city of Mataram, with an in-depth approach that was carried out for 3 months in stages to see the progress of online learning in kindergarten institutions (January - March 2021).. Online learning at Kindergarten (TK) institutions also prepares RPPM and RPPH learning, media, applications, schedules, and learning strategies so that the implementation of learning can be carried out smoothly and effectively. online learning is not effective to be applied to kindergarten age children because the internet network is less stable, children do not focus when paying attention to the teacher only on the application screen, children are not too interested in online learning because children need direct attention during the learning process. The weakness of online learning is that children will not understand the material and the difficulties and difficulties of quotas and internet networks. Meanwhile, the advantages of online learning are that it makes parents recognize the important role of teachers and makes parents pay attention to their children, parents and children are closer to the teacher.</w:t>
            </w:r>
          </w:p>
        </w:tc>
      </w:tr>
      <w:tr w:rsidR="0048254D" w:rsidRPr="0048254D" w14:paraId="0A47E7C5" w14:textId="77777777" w:rsidTr="0048254D">
        <w:trPr>
          <w:trHeight w:val="1231"/>
          <w:jc w:val="center"/>
        </w:trPr>
        <w:tc>
          <w:tcPr>
            <w:tcW w:w="2787" w:type="dxa"/>
            <w:vMerge w:val="restart"/>
            <w:tcBorders>
              <w:top w:val="single" w:sz="4" w:space="0" w:color="auto"/>
              <w:left w:val="nil"/>
              <w:bottom w:val="single" w:sz="4" w:space="0" w:color="auto"/>
              <w:right w:val="nil"/>
            </w:tcBorders>
          </w:tcPr>
          <w:p w14:paraId="77F2E97F" w14:textId="77777777" w:rsidR="0048254D" w:rsidRPr="006A6719" w:rsidRDefault="0048254D" w:rsidP="001C18FA">
            <w:pPr>
              <w:spacing w:before="120" w:after="120"/>
              <w:jc w:val="both"/>
              <w:rPr>
                <w:rFonts w:ascii="Palatino Linotype" w:hAnsi="Palatino Linotype"/>
                <w:b/>
                <w:i/>
                <w:sz w:val="18"/>
                <w:szCs w:val="18"/>
              </w:rPr>
            </w:pPr>
            <w:r w:rsidRPr="006A6719">
              <w:rPr>
                <w:rFonts w:ascii="Palatino Linotype" w:hAnsi="Palatino Linotype"/>
                <w:b/>
                <w:i/>
                <w:sz w:val="18"/>
                <w:szCs w:val="18"/>
              </w:rPr>
              <w:t>Article history:</w:t>
            </w:r>
          </w:p>
          <w:p w14:paraId="3CF49523" w14:textId="77777777" w:rsidR="0048254D" w:rsidRPr="006A6719" w:rsidRDefault="0048254D" w:rsidP="00E45249">
            <w:pPr>
              <w:pStyle w:val="Alishlah14history"/>
            </w:pPr>
            <w:r w:rsidRPr="006A6719">
              <w:t>Received 2021-08-14</w:t>
            </w:r>
          </w:p>
          <w:p w14:paraId="0E0A3E0E" w14:textId="77777777" w:rsidR="0048254D" w:rsidRPr="006A6719" w:rsidRDefault="0048254D" w:rsidP="00E45249">
            <w:pPr>
              <w:pStyle w:val="Alishlah14history"/>
            </w:pPr>
            <w:r w:rsidRPr="006A6719">
              <w:t>Revised</w:t>
            </w:r>
            <w:r w:rsidR="00675603" w:rsidRPr="006A6719">
              <w:tab/>
            </w:r>
            <w:r w:rsidR="00FA43FF" w:rsidRPr="00FA43FF">
              <w:t>2021-11-12</w:t>
            </w:r>
          </w:p>
          <w:p w14:paraId="39FB4680" w14:textId="77777777" w:rsidR="0048254D" w:rsidRPr="004A39B9" w:rsidRDefault="0048254D" w:rsidP="004A39B9">
            <w:pPr>
              <w:pStyle w:val="Alishlah14history"/>
              <w:rPr>
                <w:lang w:val="en-AU"/>
              </w:rPr>
            </w:pPr>
            <w:r w:rsidRPr="006A6719">
              <w:t>Accepted 2022-01-17</w:t>
            </w:r>
          </w:p>
        </w:tc>
        <w:tc>
          <w:tcPr>
            <w:tcW w:w="282" w:type="dxa"/>
            <w:vMerge/>
            <w:tcBorders>
              <w:top w:val="nil"/>
              <w:left w:val="nil"/>
              <w:bottom w:val="nil"/>
              <w:right w:val="nil"/>
            </w:tcBorders>
          </w:tcPr>
          <w:p w14:paraId="77CC64CD" w14:textId="77777777" w:rsidR="0048254D" w:rsidRPr="0048254D" w:rsidRDefault="0048254D" w:rsidP="001C18FA">
            <w:pPr>
              <w:spacing w:before="120"/>
              <w:jc w:val="both"/>
              <w:rPr>
                <w:rFonts w:ascii="Palatino Linotype" w:hAnsi="Palatino Linotype"/>
              </w:rPr>
            </w:pPr>
          </w:p>
        </w:tc>
        <w:tc>
          <w:tcPr>
            <w:tcW w:w="5776" w:type="dxa"/>
            <w:vMerge/>
            <w:tcBorders>
              <w:top w:val="nil"/>
              <w:left w:val="nil"/>
              <w:bottom w:val="nil"/>
              <w:right w:val="nil"/>
            </w:tcBorders>
          </w:tcPr>
          <w:p w14:paraId="77441789" w14:textId="77777777" w:rsidR="0048254D" w:rsidRPr="0048254D" w:rsidRDefault="0048254D" w:rsidP="001C18FA">
            <w:pPr>
              <w:spacing w:before="120"/>
              <w:jc w:val="both"/>
              <w:rPr>
                <w:rFonts w:ascii="Palatino Linotype" w:hAnsi="Palatino Linotype"/>
                <w:iCs/>
                <w:color w:val="000000"/>
                <w:sz w:val="18"/>
                <w:szCs w:val="18"/>
              </w:rPr>
            </w:pPr>
          </w:p>
        </w:tc>
      </w:tr>
      <w:tr w:rsidR="0048254D" w:rsidRPr="0048254D" w14:paraId="4B0782E8" w14:textId="77777777" w:rsidTr="0048254D">
        <w:trPr>
          <w:trHeight w:val="70"/>
          <w:jc w:val="center"/>
        </w:trPr>
        <w:tc>
          <w:tcPr>
            <w:tcW w:w="2787" w:type="dxa"/>
            <w:vMerge/>
            <w:tcBorders>
              <w:top w:val="single" w:sz="4" w:space="0" w:color="auto"/>
              <w:left w:val="nil"/>
              <w:bottom w:val="single" w:sz="4" w:space="0" w:color="auto"/>
              <w:right w:val="nil"/>
            </w:tcBorders>
          </w:tcPr>
          <w:p w14:paraId="039333EE" w14:textId="77777777" w:rsidR="0048254D" w:rsidRPr="0048254D" w:rsidRDefault="0048254D" w:rsidP="001C18FA">
            <w:pPr>
              <w:spacing w:before="120" w:after="120"/>
              <w:jc w:val="both"/>
              <w:rPr>
                <w:rFonts w:ascii="Palatino Linotype" w:hAnsi="Palatino Linotype"/>
                <w:b/>
                <w:i/>
              </w:rPr>
            </w:pPr>
          </w:p>
        </w:tc>
        <w:tc>
          <w:tcPr>
            <w:tcW w:w="282" w:type="dxa"/>
            <w:vMerge/>
            <w:tcBorders>
              <w:top w:val="nil"/>
              <w:left w:val="nil"/>
              <w:bottom w:val="nil"/>
              <w:right w:val="nil"/>
            </w:tcBorders>
          </w:tcPr>
          <w:p w14:paraId="413BF040" w14:textId="77777777" w:rsidR="0048254D" w:rsidRPr="0048254D" w:rsidRDefault="0048254D" w:rsidP="001C18FA">
            <w:pPr>
              <w:spacing w:before="120"/>
              <w:jc w:val="both"/>
              <w:rPr>
                <w:rFonts w:ascii="Palatino Linotype" w:hAnsi="Palatino Linotype"/>
              </w:rPr>
            </w:pPr>
          </w:p>
        </w:tc>
        <w:tc>
          <w:tcPr>
            <w:tcW w:w="5776" w:type="dxa"/>
            <w:tcBorders>
              <w:top w:val="nil"/>
              <w:left w:val="nil"/>
              <w:bottom w:val="single" w:sz="4" w:space="0" w:color="auto"/>
              <w:right w:val="nil"/>
            </w:tcBorders>
          </w:tcPr>
          <w:p w14:paraId="337CA955" w14:textId="77777777" w:rsidR="0048254D" w:rsidRPr="0048254D" w:rsidRDefault="0048254D" w:rsidP="001C18FA">
            <w:pPr>
              <w:spacing w:before="120" w:after="120"/>
              <w:jc w:val="right"/>
              <w:rPr>
                <w:rFonts w:ascii="Palatino Linotype" w:hAnsi="Palatino Linotype"/>
                <w:i/>
                <w:iCs/>
                <w:color w:val="000000"/>
                <w:sz w:val="18"/>
                <w:szCs w:val="18"/>
              </w:rPr>
            </w:pPr>
            <w:r w:rsidRPr="0048254D">
              <w:rPr>
                <w:rFonts w:ascii="Palatino Linotype" w:hAnsi="Palatino Linotype"/>
                <w:i/>
                <w:iCs/>
                <w:color w:val="000000"/>
                <w:sz w:val="18"/>
                <w:szCs w:val="18"/>
              </w:rPr>
              <w:t>This is an open access article under the</w:t>
            </w:r>
            <w:hyperlink r:id="rId10" w:history="1">
              <w:r w:rsidRPr="0048254D">
                <w:rPr>
                  <w:rStyle w:val="Hyperlink"/>
                  <w:rFonts w:ascii="Palatino Linotype" w:hAnsi="Palatino Linotype"/>
                  <w:i/>
                  <w:iCs/>
                  <w:sz w:val="18"/>
                  <w:szCs w:val="18"/>
                </w:rPr>
                <w:t>CC BY-NC-SA</w:t>
              </w:r>
            </w:hyperlink>
            <w:r w:rsidRPr="0048254D">
              <w:rPr>
                <w:rFonts w:ascii="Palatino Linotype" w:hAnsi="Palatino Linotype"/>
                <w:i/>
                <w:iCs/>
                <w:color w:val="000000"/>
                <w:sz w:val="18"/>
                <w:szCs w:val="18"/>
              </w:rPr>
              <w:t>license.</w:t>
            </w:r>
          </w:p>
          <w:p w14:paraId="5078F2CD" w14:textId="77777777" w:rsidR="0048254D" w:rsidRPr="0048254D" w:rsidRDefault="0048254D" w:rsidP="001C18FA">
            <w:pPr>
              <w:spacing w:before="120" w:after="120"/>
              <w:jc w:val="right"/>
              <w:rPr>
                <w:rFonts w:ascii="Palatino Linotype" w:hAnsi="Palatino Linotype"/>
                <w:i/>
                <w:iCs/>
                <w:color w:val="000000"/>
                <w:sz w:val="18"/>
                <w:szCs w:val="18"/>
              </w:rPr>
            </w:pPr>
            <w:r w:rsidRPr="0048254D">
              <w:rPr>
                <w:rFonts w:ascii="Palatino Linotype" w:hAnsi="Palatino Linotype"/>
                <w:noProof/>
              </w:rPr>
              <w:drawing>
                <wp:inline distT="0" distB="0" distL="0" distR="0" wp14:anchorId="6DA023B9" wp14:editId="33876C5D">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rsidR="0048254D" w:rsidRPr="0048254D" w14:paraId="5DC1E46D" w14:textId="77777777" w:rsidTr="0048254D">
        <w:trPr>
          <w:jc w:val="center"/>
        </w:trPr>
        <w:tc>
          <w:tcPr>
            <w:tcW w:w="8845" w:type="dxa"/>
            <w:gridSpan w:val="3"/>
            <w:tcBorders>
              <w:top w:val="nil"/>
              <w:left w:val="nil"/>
              <w:bottom w:val="double" w:sz="4" w:space="0" w:color="auto"/>
              <w:right w:val="nil"/>
            </w:tcBorders>
          </w:tcPr>
          <w:p w14:paraId="7A35CF5A" w14:textId="77777777" w:rsidR="0048254D" w:rsidRPr="00E45249" w:rsidRDefault="0048254D" w:rsidP="00E45249">
            <w:pPr>
              <w:pStyle w:val="Alishlah16affiliation"/>
              <w:ind w:left="0" w:firstLine="10"/>
              <w:rPr>
                <w:b/>
                <w:bCs/>
              </w:rPr>
            </w:pPr>
            <w:bookmarkStart w:id="0" w:name="_Hlk97159440"/>
            <w:r w:rsidRPr="00E45249">
              <w:rPr>
                <w:b/>
                <w:bCs/>
              </w:rPr>
              <w:t>Corresponding Author:</w:t>
            </w:r>
            <w:bookmarkEnd w:id="0"/>
          </w:p>
          <w:p w14:paraId="7D609E10" w14:textId="77777777" w:rsidR="00457015" w:rsidRDefault="007D0103" w:rsidP="00E45249">
            <w:pPr>
              <w:pStyle w:val="Alishlah2authorcorrespondence"/>
            </w:pPr>
            <w:r>
              <w:t>Maimun</w:t>
            </w:r>
          </w:p>
          <w:p w14:paraId="7E9CBB14" w14:textId="160D2BC9" w:rsidR="0048254D" w:rsidRPr="0048254D" w:rsidRDefault="00F806E9" w:rsidP="00E45249">
            <w:pPr>
              <w:pStyle w:val="Alishlah2authorcorrespondence"/>
            </w:pPr>
            <w:r w:rsidRPr="00F806E9">
              <w:rPr>
                <w:color w:val="auto"/>
                <w:lang w:val="en-GB"/>
              </w:rPr>
              <w:t xml:space="preserve">Universitas Islam Negeri Mataram; </w:t>
            </w:r>
            <w:hyperlink r:id="rId12" w:history="1">
              <w:r w:rsidR="00C71F1E" w:rsidRPr="00EC27E0">
                <w:rPr>
                  <w:rStyle w:val="Hyperlink"/>
                  <w:lang w:val="en-GB"/>
                </w:rPr>
                <w:t>maimunzubair@uinmataram.ac.id</w:t>
              </w:r>
            </w:hyperlink>
            <w:r w:rsidR="00C71F1E">
              <w:rPr>
                <w:color w:val="auto"/>
                <w:lang w:val="en-GB"/>
              </w:rPr>
              <w:t xml:space="preserve"> </w:t>
            </w:r>
          </w:p>
        </w:tc>
      </w:tr>
    </w:tbl>
    <w:p w14:paraId="726514AB" w14:textId="77777777" w:rsidR="008E64A2" w:rsidRPr="00A75CB1" w:rsidRDefault="0048254D" w:rsidP="00635353">
      <w:pPr>
        <w:pStyle w:val="Alishlah21heading1"/>
        <w:spacing w:line="240" w:lineRule="auto"/>
        <w:ind w:left="360"/>
        <w:rPr>
          <w:lang w:val="en-GB"/>
        </w:rPr>
      </w:pPr>
      <w:r w:rsidRPr="00A75CB1">
        <w:rPr>
          <w:lang w:val="en-GB"/>
        </w:rPr>
        <w:t>INTRODUCTION</w:t>
      </w:r>
    </w:p>
    <w:p w14:paraId="2AD6D39E" w14:textId="77777777" w:rsidR="00BD160F" w:rsidRPr="00635353" w:rsidRDefault="00BD160F" w:rsidP="00635353">
      <w:pPr>
        <w:pStyle w:val="Alishlah31text"/>
        <w:ind w:firstLine="360"/>
        <w:rPr>
          <w:rFonts w:ascii="Book Antiqua" w:hAnsi="Book Antiqua"/>
          <w:spacing w:val="-2"/>
        </w:rPr>
      </w:pPr>
      <w:r w:rsidRPr="00635353">
        <w:rPr>
          <w:rFonts w:ascii="Book Antiqua" w:hAnsi="Book Antiqua"/>
          <w:spacing w:val="-2"/>
        </w:rPr>
        <w:t>The World Health Organization or abbreviated as WHO issued information that on January 30, 2020, a virus emerged as a major pandemic that caught the world's attention, namely Corona Virus Disease 2019 (COVID-19) and was declared a world public health emergency (World Health Organization, 2020). A pandemic is the spread of a new disease worldwide (Morens et al., 2009). This outbreak of the novel coronavirus SARS-CoV-2 (coronavirus disease 2019; formerly 2019-nCoV), centered in Hubei Province, People's Republic of China, has spread to many other countries</w:t>
      </w:r>
      <w:r w:rsidR="0016591A">
        <w:rPr>
          <w:rFonts w:ascii="Book Antiqua" w:hAnsi="Book Antiqua"/>
          <w:spacing w:val="-2"/>
        </w:rPr>
        <w:fldChar w:fldCharType="begin" w:fldLock="1"/>
      </w:r>
      <w:r w:rsidR="00150E6B">
        <w:rPr>
          <w:rFonts w:ascii="Book Antiqua" w:hAnsi="Book Antiqua"/>
          <w:spacing w:val="-2"/>
        </w:rPr>
        <w:instrText>ADDIN CSL_CITATION {"citationItems":[{"id":"ITEM-1","itemData":{"abstract":"… February 2020, the case fatality rate of COVID</w:instrText>
      </w:r>
      <w:r w:rsidR="00150E6B">
        <w:rPr>
          <w:rFonts w:ascii="Times New Roman" w:hAnsi="Times New Roman"/>
          <w:spacing w:val="-2"/>
        </w:rPr>
        <w:instrText>‐</w:instrText>
      </w:r>
      <w:r w:rsidR="00150E6B">
        <w:rPr>
          <w:rFonts w:ascii="Book Antiqua" w:hAnsi="Book Antiqua"/>
          <w:spacing w:val="-2"/>
        </w:rPr>
        <w:instrText>19 infections has been approximately 2.2% (</w:instrText>
      </w:r>
      <w:r w:rsidR="00150E6B">
        <w:rPr>
          <w:rFonts w:ascii="Book Antiqua" w:hAnsi="Book Antiqua" w:cs="Book Antiqua"/>
          <w:spacing w:val="-2"/>
        </w:rPr>
        <w:instrText>…</w:instrText>
      </w:r>
      <w:r w:rsidR="00150E6B">
        <w:rPr>
          <w:rFonts w:ascii="Book Antiqua" w:hAnsi="Book Antiqua"/>
          <w:spacing w:val="-2"/>
        </w:rPr>
        <w:instrText xml:space="preserve"> 17 and might be an option in COVID</w:instrText>
      </w:r>
      <w:r w:rsidR="00150E6B">
        <w:rPr>
          <w:rFonts w:ascii="Times New Roman" w:hAnsi="Times New Roman"/>
          <w:spacing w:val="-2"/>
        </w:rPr>
        <w:instrText>‐</w:instrText>
      </w:r>
      <w:r w:rsidR="00150E6B">
        <w:rPr>
          <w:rFonts w:ascii="Book Antiqua" w:hAnsi="Book Antiqua"/>
          <w:spacing w:val="-2"/>
        </w:rPr>
        <w:instrText xml:space="preserve">19 infections. Further possibilities include leronlimab, a </w:instrText>
      </w:r>
      <w:r w:rsidR="00150E6B">
        <w:rPr>
          <w:rFonts w:ascii="Book Antiqua" w:hAnsi="Book Antiqua" w:cs="Book Antiqua"/>
          <w:spacing w:val="-2"/>
        </w:rPr>
        <w:instrText>…</w:instrText>
      </w:r>
      <w:r w:rsidR="00150E6B">
        <w:rPr>
          <w:rFonts w:ascii="Book Antiqua" w:hAnsi="Book Antiqua"/>
          <w:spacing w:val="-2"/>
        </w:rPr>
        <w:instrText>","author":[{"dropping-particle":"","family":"Velavan","given":"T P","non-dropping-particle":"","parse-names":false,"suffix":""},{"dropping-particle":"","family":"Meyer","given":"C G","non-dropping-particle":"","parse-names":false,"suffix":""}],"container-title":"Tropical medicine &amp; international health","id":"ITEM-1","issued":{"date-parts":[["2020"]]},"note":"Cited By (since 2020): 2524","publisher":"ncbi.nlm.nih.gov","title":"The COVID</w:instrText>
      </w:r>
      <w:r w:rsidR="00150E6B">
        <w:rPr>
          <w:rFonts w:ascii="Times New Roman" w:hAnsi="Times New Roman"/>
          <w:spacing w:val="-2"/>
        </w:rPr>
        <w:instrText>‐</w:instrText>
      </w:r>
      <w:r w:rsidR="00150E6B">
        <w:rPr>
          <w:rFonts w:ascii="Book Antiqua" w:hAnsi="Book Antiqua"/>
          <w:spacing w:val="-2"/>
        </w:rPr>
        <w:instrText>19 epidemic","type":"article"},"uris":["http://www.mendeley.com/documents/?uuid=86d1e1a0-fdc0-48aa-be2e-9b0b2cf5e928"]}],"mendeley":{"formattedCitation":"(Velavan &amp; Meyer, 2020)","plainTextFormattedCitation":"(Velavan &amp; Meyer, 2020)","previouslyFormattedCitation":"(Velavan &amp; Meyer, 2020)"},"properties":{"noteIndex":0},"schema":"https://github.com/citation-style-language/schema/raw/master/csl-citation.json"}</w:instrText>
      </w:r>
      <w:r w:rsidR="0016591A">
        <w:rPr>
          <w:rFonts w:ascii="Book Antiqua" w:hAnsi="Book Antiqua"/>
          <w:spacing w:val="-2"/>
        </w:rPr>
        <w:fldChar w:fldCharType="separate"/>
      </w:r>
      <w:r w:rsidR="0016591A" w:rsidRPr="0016591A">
        <w:rPr>
          <w:rFonts w:ascii="Book Antiqua" w:hAnsi="Book Antiqua"/>
          <w:noProof/>
          <w:spacing w:val="-2"/>
        </w:rPr>
        <w:t>(Velavan &amp; Meyer, 2020)</w:t>
      </w:r>
      <w:r w:rsidR="0016591A">
        <w:rPr>
          <w:rFonts w:ascii="Book Antiqua" w:hAnsi="Book Antiqua"/>
          <w:spacing w:val="-2"/>
        </w:rPr>
        <w:fldChar w:fldCharType="end"/>
      </w:r>
      <w:r w:rsidR="0016591A" w:rsidRPr="0016591A">
        <w:rPr>
          <w:rFonts w:ascii="Book Antiqua" w:hAnsi="Book Antiqua"/>
          <w:spacing w:val="-2"/>
        </w:rPr>
        <w:t>. In a research conducted by</w:t>
      </w:r>
      <w:r w:rsidR="00150E6B">
        <w:rPr>
          <w:rFonts w:ascii="Book Antiqua" w:hAnsi="Book Antiqua"/>
          <w:spacing w:val="-2"/>
        </w:rPr>
        <w:fldChar w:fldCharType="begin" w:fldLock="1"/>
      </w:r>
      <w:r w:rsidR="00150E6B">
        <w:rPr>
          <w:rFonts w:ascii="Book Antiqua" w:hAnsi="Book Antiqua"/>
          <w:spacing w:val="-2"/>
        </w:rPr>
        <w:instrText>ADDIN CSL_CITATION {"citationItems":[{"id":"ITEM-1","itemData":{"DOI":"10.1007/s11125-020-09464-3","abstract":"… The COVID-19 pandemic is a huge challenge to education … assignments and work that puts COVID-19 in a global and historical … COVID-19 is the greatest challenge that these expanded …","author":[{"dropping-particle":"","family":"Daniel","given":"S J","non-dropping-particle":"","parse-names":false,"suffix":""}],"container-title":"Prospects","id":"ITEM-1","issued":{"date-parts":[["2020"]]},"note":"Cited By (since 2020): 1576","publisher":"Springer","title":"Education and the COVID-19 pandemic","type":"article"},"uris":["http://www.mendeley.com/documents/?uuid=a88b2686-d69a-433d-9743-c3e4f1035000"]}],"mendeley":{"formattedCitation":"(Daniel, 2020)","plainTextFormattedCitation":"(Daniel, 2020)","previouslyFormattedCitation":"(Daniel, 2020)"},"properties":{"noteIndex":0},"schema":"https://github.com/citation-style-language/schema/raw/master/csl-citation.json"}</w:instrText>
      </w:r>
      <w:r w:rsidR="00150E6B">
        <w:rPr>
          <w:rFonts w:ascii="Book Antiqua" w:hAnsi="Book Antiqua"/>
          <w:spacing w:val="-2"/>
        </w:rPr>
        <w:fldChar w:fldCharType="separate"/>
      </w:r>
      <w:r w:rsidR="00150E6B" w:rsidRPr="00150E6B">
        <w:rPr>
          <w:rFonts w:ascii="Book Antiqua" w:hAnsi="Book Antiqua"/>
          <w:noProof/>
          <w:spacing w:val="-2"/>
        </w:rPr>
        <w:t>(Daniel, 2020)</w:t>
      </w:r>
      <w:r w:rsidR="00150E6B">
        <w:rPr>
          <w:rFonts w:ascii="Book Antiqua" w:hAnsi="Book Antiqua"/>
          <w:spacing w:val="-2"/>
        </w:rPr>
        <w:fldChar w:fldCharType="end"/>
      </w:r>
      <w:r w:rsidR="00150E6B">
        <w:rPr>
          <w:rFonts w:ascii="Book Antiqua" w:hAnsi="Book Antiqua"/>
          <w:spacing w:val="-2"/>
        </w:rPr>
        <w:t xml:space="preserve">The COVID-19 pandemic is a major challenge for the education system. This </w:t>
      </w:r>
      <w:r w:rsidR="00150E6B">
        <w:rPr>
          <w:rFonts w:ascii="Book Antiqua" w:hAnsi="Book Antiqua"/>
          <w:spacing w:val="-2"/>
        </w:rPr>
        <w:lastRenderedPageBreak/>
        <w:t>viewpoint offers guidance to teachers, heads of institutions, and officials in dealing with the Education crisis. Therefore, on January 30, 2020, the WHO Emergency Committee declared a global health emergency based on increasing case notification rates in Chinese and international locations. The emergence of the COVID-19 pandemic has attacked several aspects of people's lives. Some aspects of people's lives according to research results such as political aspects (Biscop, 2020), economic aspects (Carlsson-Szlezak et al., 2020), cultural aspects (Flew &amp; Kirkwood, 2021), agricultural aspects (Siche, 2020), welfare aspects ( Yang &amp; Ma, 2020), and educational aspects (Onyema et al., 2020).</w:t>
      </w:r>
    </w:p>
    <w:p w14:paraId="0E8112AB" w14:textId="47BD43E3" w:rsidR="0061127E" w:rsidRPr="002F157B" w:rsidRDefault="00BD160F" w:rsidP="002F157B">
      <w:pPr>
        <w:pStyle w:val="Alishlah31text"/>
        <w:ind w:firstLine="360"/>
        <w:rPr>
          <w:rFonts w:ascii="Book Antiqua" w:hAnsi="Book Antiqua"/>
          <w:spacing w:val="-2"/>
        </w:rPr>
      </w:pPr>
      <w:r w:rsidRPr="00635353">
        <w:rPr>
          <w:rFonts w:ascii="Book Antiqua" w:hAnsi="Book Antiqua"/>
          <w:spacing w:val="-2"/>
        </w:rPr>
        <w:t>One of the impacts of the COVID-19 pandemic on the educational aspect is the implementation of online learning at all levels of education which is a must so that the learning process can still be carried out. Based on data, data on March 21, 2021 showed as many as 171,341,667 students worldwide, or about 9.8% of the total students in all countries had to change the learning system due to COVID-19 (UNESCO, 2020). In increasing capacity to teach online, schools should take advantage of asynchronous learning</w:t>
      </w:r>
      <w:r w:rsidR="00150E6B">
        <w:rPr>
          <w:rFonts w:ascii="Book Antiqua" w:hAnsi="Book Antiqua"/>
          <w:spacing w:val="-2"/>
        </w:rPr>
        <w:fldChar w:fldCharType="begin" w:fldLock="1"/>
      </w:r>
      <w:r w:rsidR="002F157B">
        <w:rPr>
          <w:rFonts w:ascii="Book Antiqua" w:hAnsi="Book Antiqua"/>
          <w:spacing w:val="-2"/>
        </w:rPr>
        <w:instrText>ADDIN CSL_CITATION {"citationItems":[{"id":"ITEM-1","itemData":{"DOI":"10.1007/s11125-020-09464-3","abstract":"… The COVID-19 pandemic is a huge challenge to education … assignments and work that puts COVID-19 in a global and historical … COVID-19 is the greatest challenge that these expanded …","author":[{"dropping-particle":"","family":"Daniel","given":"S J","non-dropping-particle":"","parse-names":false,"suffix":""}],"container-title":"Prospects","id":"ITEM-1","issued":{"date-parts":[["2020"]]},"note":"Cited By (since 2020): 1576","publisher":"Springer","title":"Education and the COVID-19 pandemic","type":"article"},"uris":["http://www.mendeley.com/documents/?uuid=a88b2686-d69a-433d-9743-c3e4f1035000"]}],"mendeley":{"formattedCitation":"(Daniel, 2020)","plainTextFormattedCitation":"(Daniel, 2020)","previouslyFormattedCitation":"(Daniel, 2020)"},"properties":{"noteIndex":0},"schema":"https://github.com/citation-style-language/schema/raw/master/csl-citation.json"}</w:instrText>
      </w:r>
      <w:r w:rsidR="00150E6B">
        <w:rPr>
          <w:rFonts w:ascii="Book Antiqua" w:hAnsi="Book Antiqua"/>
          <w:spacing w:val="-2"/>
        </w:rPr>
        <w:fldChar w:fldCharType="separate"/>
      </w:r>
      <w:r w:rsidR="00150E6B" w:rsidRPr="00150E6B">
        <w:rPr>
          <w:rFonts w:ascii="Book Antiqua" w:hAnsi="Book Antiqua"/>
          <w:noProof/>
          <w:spacing w:val="-2"/>
        </w:rPr>
        <w:t>(Daniel, 2020)</w:t>
      </w:r>
      <w:r w:rsidR="00150E6B">
        <w:rPr>
          <w:rFonts w:ascii="Book Antiqua" w:hAnsi="Book Antiqua"/>
          <w:spacing w:val="-2"/>
        </w:rPr>
        <w:fldChar w:fldCharType="end"/>
      </w:r>
      <w:r w:rsidR="00150E6B" w:rsidRPr="00150E6B">
        <w:rPr>
          <w:rFonts w:ascii="Book Antiqua" w:hAnsi="Book Antiqua"/>
          <w:spacing w:val="-2"/>
        </w:rPr>
        <w:t>. Indonesia experienced the same thing, namely "online" face-to-face learning and immediately took the fastest action by utilizing existing technology</w:t>
      </w:r>
      <w:r w:rsidR="002F157B">
        <w:rPr>
          <w:rFonts w:ascii="Book Antiqua" w:hAnsi="Book Antiqua"/>
          <w:spacing w:val="-2"/>
        </w:rPr>
        <w:fldChar w:fldCharType="begin" w:fldLock="1"/>
      </w:r>
      <w:r w:rsidR="00BF3DDA">
        <w:rPr>
          <w:rFonts w:ascii="Book Antiqua" w:hAnsi="Book Antiqua"/>
          <w:spacing w:val="-2"/>
        </w:rPr>
        <w:instrText>ADDIN CSL_CITATION {"citationItems":[{"id":"ITEM-1","itemData":{"abstract":"… shows a greater impact on the distribution of COVID-19. Various actions were taken by each … the COVID-19 virus in Indonesia. One of the efforts made by the government in Indonesia is …","author":[{"dropping-particle":"","family":"Murad","given":"D F","non-dropping-particle":"","parse-names":false,"suffix":""},{"dropping-particle":"","family":"Hassan","given":"R","non-dropping-particle":"","parse-names":false,"suffix":""},{"dropping-particle":"","family":"Heryadi","given":"Y","non-dropping-particle":"","parse-names":false,"suffix":""},{"dropping-particle":"","family":"...","given":"","non-dropping-particle":"","parse-names":false,"suffix":""}],"container-title":"2020 Third …","id":"ITEM-1","issued":{"date-parts":[["2020"]]},"note":"Cited By (since 2020): 18","publisher":"ieeexplore.ieee.org","title":"The Impact of the COVID-19 Pandemic in Indonesia (Face to face versus Online Learning)","type":"article-journal"},"uris":["http://www.mendeley.com/documents/?uuid=f3f447a6-988a-4b0a-a742-93ae1975366a"]}],"mendeley":{"formattedCitation":"(Murad, Hassan, Heryadi, &amp; ..., 2020)","plainTextFormattedCitation":"(Murad, Hassan, Heryadi, &amp; ..., 2020)","previouslyFormattedCitation":"(Murad, Hassan, Heryadi, &amp; ..., 2020)"},"properties":{"noteIndex":0},"schema":"https://github.com/citation-style-language/schema/raw/master/csl-citation.json"}</w:instrText>
      </w:r>
      <w:r w:rsidR="002F157B">
        <w:rPr>
          <w:rFonts w:ascii="Book Antiqua" w:hAnsi="Book Antiqua"/>
          <w:spacing w:val="-2"/>
        </w:rPr>
        <w:fldChar w:fldCharType="separate"/>
      </w:r>
      <w:r w:rsidR="002F157B" w:rsidRPr="002F157B">
        <w:rPr>
          <w:rFonts w:ascii="Book Antiqua" w:hAnsi="Book Antiqua"/>
          <w:noProof/>
          <w:spacing w:val="-2"/>
        </w:rPr>
        <w:t>(Murad, Hassan, Heryadi, &amp; ..., 2020)</w:t>
      </w:r>
      <w:r w:rsidR="002F157B">
        <w:rPr>
          <w:rFonts w:ascii="Book Antiqua" w:hAnsi="Book Antiqua"/>
          <w:spacing w:val="-2"/>
        </w:rPr>
        <w:fldChar w:fldCharType="end"/>
      </w:r>
      <w:r w:rsidR="002F157B">
        <w:rPr>
          <w:rFonts w:ascii="Book Antiqua" w:hAnsi="Book Antiqua"/>
          <w:spacing w:val="-2"/>
        </w:rPr>
        <w:t xml:space="preserve">. The Government of the Republic of Indonesia has also issued Government Regulation of the Republic of Indonesia Number 21 of 2020 concerning Large-Scale Social Restrictions in the Context of Accelerating the Handling </w:t>
      </w:r>
      <w:r w:rsidR="002F157B" w:rsidRPr="00F806E9">
        <w:rPr>
          <w:rFonts w:ascii="Book Antiqua" w:hAnsi="Book Antiqua"/>
          <w:spacing w:val="-2"/>
          <w:szCs w:val="20"/>
        </w:rPr>
        <w:t>of COVID-19 which includes regulations for working from home, worshiping at home, and studying from home for students starting from the level of children's education. early childhood to higher education.</w:t>
      </w:r>
      <w:r w:rsidR="0061127E" w:rsidRPr="00F806E9">
        <w:rPr>
          <w:rFonts w:ascii="Book Antiqua" w:hAnsi="Book Antiqua"/>
          <w:szCs w:val="20"/>
        </w:rPr>
        <w:t xml:space="preserve">To solve that </w:t>
      </w:r>
      <w:r w:rsidR="00F806E9" w:rsidRPr="00F806E9">
        <w:rPr>
          <w:rFonts w:ascii="Book Antiqua" w:hAnsi="Book Antiqua"/>
          <w:szCs w:val="20"/>
        </w:rPr>
        <w:t>problem, according</w:t>
      </w:r>
      <w:r w:rsidR="0061127E" w:rsidRPr="00F806E9">
        <w:rPr>
          <w:rFonts w:ascii="Book Antiqua" w:hAnsi="Book Antiqua"/>
          <w:szCs w:val="20"/>
        </w:rPr>
        <w:t xml:space="preserve"> to</w:t>
      </w:r>
      <w:r w:rsidR="0061127E" w:rsidRPr="00F806E9">
        <w:rPr>
          <w:rFonts w:ascii="Book Antiqua" w:hAnsi="Book Antiqua"/>
          <w:szCs w:val="20"/>
        </w:rPr>
        <w:fldChar w:fldCharType="begin" w:fldLock="1"/>
      </w:r>
      <w:r w:rsidR="0061127E" w:rsidRPr="00F806E9">
        <w:rPr>
          <w:rFonts w:ascii="Book Antiqua" w:hAnsi="Book Antiqua"/>
          <w:szCs w:val="20"/>
        </w:rPr>
        <w:instrText>ADDIN CSL_CITATION {"citationItems":[{"id":"ITEM-1","itemData":{"DOI":"10.2991/assehr.k.220104.016","abstract":"… In addition, research conducted by Mahaye [25] also shows that blended learning is effectively used in learning … of the learning process using blended learning conducted in the schools …","author":[{"dropping-particle":"","family":"Bahtiar","given":"Bahtiar","non-dropping-particle":"","parse-names":false,"suffix":""},{"dropping-particle":"","family":"Ibrahim","given":"Ibrahim","non-dropping-particle":"","parse-names":false,"suffix":""}],"container-title":"Proceedings of the International Conference on Madrasah Reform 2021 (ICMR 2021)","id":"ITEM-1","issue":"Icmr 2021","issued":{"date-parts":[["2022"]]},"page":"102-110","title":"The Science Literacy Profile Based on Students’ Creative Thinking Skill in the Time of Covid-19 Pandemic Using Blended Learning","type":"article-journal","volume":"633"},"uris":["http://www.mendeley.com/documents/?uuid=e67b9ab4-a935-4bd6-bbb2-79a20268d96e"]}],"mendeley":{"formattedCitation":"(Bahtiar &amp; Ibrahim, 2022)","plainTextFormattedCitation":"(Bahtiar &amp; Ibrahim, 2022)","previouslyFormattedCitation":"(Bahtiar &amp; Ibrahim, 2022)"},"properties":{"noteIndex":0},"schema":"https://github.com/citation-style-language/schema/raw/master/csl-citation.json"}</w:instrText>
      </w:r>
      <w:r w:rsidR="0061127E" w:rsidRPr="00F806E9">
        <w:rPr>
          <w:rFonts w:ascii="Book Antiqua" w:hAnsi="Book Antiqua"/>
          <w:szCs w:val="20"/>
        </w:rPr>
        <w:fldChar w:fldCharType="separate"/>
      </w:r>
      <w:r w:rsidR="0061127E" w:rsidRPr="00F806E9">
        <w:rPr>
          <w:rFonts w:ascii="Book Antiqua" w:hAnsi="Book Antiqua"/>
          <w:noProof/>
          <w:szCs w:val="20"/>
        </w:rPr>
        <w:t>(Bahtiar &amp; Ibrahim, 2022)</w:t>
      </w:r>
      <w:r w:rsidR="0061127E" w:rsidRPr="00F806E9">
        <w:rPr>
          <w:rFonts w:ascii="Book Antiqua" w:hAnsi="Book Antiqua"/>
          <w:szCs w:val="20"/>
        </w:rPr>
        <w:fldChar w:fldCharType="end"/>
      </w:r>
      <w:r w:rsidR="0061127E" w:rsidRPr="00F806E9">
        <w:rPr>
          <w:rFonts w:ascii="Book Antiqua" w:hAnsi="Book Antiqua"/>
          <w:szCs w:val="20"/>
        </w:rPr>
        <w:t>that one of the appropriate alternative learning systems during a pandemic is online learning. This is a face-to-face learning from home with online learning. Face-to-face online learning is carried out under the direct guidance of the teacher.</w:t>
      </w:r>
    </w:p>
    <w:p w14:paraId="08B5DB6D" w14:textId="61C64B62" w:rsidR="00742806" w:rsidRDefault="00742806" w:rsidP="00BD160F">
      <w:pPr>
        <w:pStyle w:val="Alishlah31text"/>
        <w:rPr>
          <w:rFonts w:ascii="Book Antiqua" w:hAnsi="Book Antiqua"/>
          <w:spacing w:val="-2"/>
        </w:rPr>
      </w:pPr>
      <w:r w:rsidRPr="00742806">
        <w:rPr>
          <w:rFonts w:ascii="Book Antiqua" w:hAnsi="Book Antiqua"/>
          <w:spacing w:val="-2"/>
        </w:rPr>
        <w:t xml:space="preserve">Learning from home can be done through online learning. Online learning provides an alternative learning model that is better for students who previously lost the right to learn (Conrad, 2002). Students can explore current online learning situations and problems to broaden their experience and knowledge (Dumford &amp; Miller, 2018). In the 21st century, online learning has evolved globally as a place where users can connect, collaborate, and participate in the learning process (Bhagat et al., 2016). Online learning as a consistent concept has been the focus of education and research for more than 20 years (Singh &amp; Thurman, 2019). Online learning for students and teachers is one of the fastest growing trends in the use of educational techniques (Means et al., 2012). Today's online learning is integrated with social network connections, creating an ecosystem for interaction between students, </w:t>
      </w:r>
      <w:r w:rsidR="00F806E9" w:rsidRPr="00742806">
        <w:rPr>
          <w:rFonts w:ascii="Book Antiqua" w:hAnsi="Book Antiqua"/>
          <w:spacing w:val="-2"/>
        </w:rPr>
        <w:t>teachers,</w:t>
      </w:r>
      <w:r w:rsidRPr="00742806">
        <w:rPr>
          <w:rFonts w:ascii="Book Antiqua" w:hAnsi="Book Antiqua"/>
          <w:spacing w:val="-2"/>
        </w:rPr>
        <w:t xml:space="preserve"> and professors around the world (Bhagat et al., 2016).</w:t>
      </w:r>
    </w:p>
    <w:p w14:paraId="43AFAC01" w14:textId="77777777" w:rsidR="005770A6" w:rsidRDefault="005770A6" w:rsidP="00BD160F">
      <w:pPr>
        <w:pStyle w:val="Alishlah31text"/>
        <w:rPr>
          <w:rFonts w:ascii="Book Antiqua" w:hAnsi="Book Antiqua"/>
          <w:spacing w:val="-2"/>
        </w:rPr>
      </w:pPr>
      <w:r>
        <w:rPr>
          <w:rFonts w:ascii="Book Antiqua" w:hAnsi="Book Antiqua"/>
          <w:spacing w:val="-2"/>
        </w:rPr>
        <w:t>On-line learning has the potential to reach a wider audience, in the sense of expanding the play space for students who are less fortunate in access to education. The unique needs and situations of students can affect their educational experience and institutions must be careful not to exacerbate existing disparities (Dumford &amp; Miller, 2018). On-line learning provides an opportunity for students to only communicate with each other virtually and never see fellow students directly, and thus share ideas, knowledge, and information in real-time (Ansori &amp; Sari, 2020). The advantages of on-line learning are effectiveness in educating students, its use as professional development,</w:t>
      </w:r>
    </w:p>
    <w:p w14:paraId="4566802C" w14:textId="0038F549" w:rsidR="00A6328C" w:rsidRDefault="00BD160F" w:rsidP="00BD160F">
      <w:pPr>
        <w:pStyle w:val="Alishlah31text"/>
        <w:rPr>
          <w:rFonts w:ascii="Book Antiqua" w:hAnsi="Book Antiqua"/>
          <w:spacing w:val="-2"/>
        </w:rPr>
      </w:pPr>
      <w:r w:rsidRPr="00635353">
        <w:rPr>
          <w:rFonts w:ascii="Book Antiqua" w:hAnsi="Book Antiqua"/>
          <w:spacing w:val="-2"/>
        </w:rPr>
        <w:t xml:space="preserve">Teachers as implementers in online learning must be able to condition all learning components. These include learning methods, the media to be used in learning, the use of learning time related to the application time, as well as psychological and social factors that significantly affect teacher motivation when teaching. Teachers have tasks and responsibilities that are not easy when they have to switch the face-to-face learning system to an online learning system because there has been no previous online learning experience for teachers and students. A teacher must address all the problems that occur in online learning in a responsive manner so that learning can continue to be carried out and children continue to get learning experiences. </w:t>
      </w:r>
    </w:p>
    <w:p w14:paraId="085001B6" w14:textId="77777777" w:rsidR="00A6328C" w:rsidRDefault="00A6328C" w:rsidP="00A6328C">
      <w:pPr>
        <w:pStyle w:val="Alishlah31text"/>
        <w:rPr>
          <w:rFonts w:ascii="Book Antiqua" w:hAnsi="Book Antiqua"/>
          <w:spacing w:val="-2"/>
        </w:rPr>
      </w:pPr>
      <w:r w:rsidRPr="00A6328C">
        <w:rPr>
          <w:rFonts w:ascii="Book Antiqua" w:hAnsi="Book Antiqua"/>
          <w:spacing w:val="-2"/>
        </w:rPr>
        <w:t xml:space="preserve">Perception is the human ability to distinguish, classify, concentrate on one thing, and interpret it. Perception is a top-down process in which the brain organizes and contextualizes information, which creates a human perspective as an individual interpretation and/or can be understood socially and culturally collectively (Alizamar, 2013). Perception is the process by which the brain interprets sensory information and converts it into a meaningful picture of the world (Nevid, 2017). Through perception, the </w:t>
      </w:r>
      <w:r w:rsidRPr="00A6328C">
        <w:rPr>
          <w:rFonts w:ascii="Book Antiqua" w:hAnsi="Book Antiqua"/>
          <w:spacing w:val="-2"/>
        </w:rPr>
        <w:lastRenderedPageBreak/>
        <w:t>brain tries to interpret the collection of sensory stimuli that affect the sensory organs. Perception is an active process in which the brain organizes various sensory information to obtain an orderly impression and photo of the world. Perception is a cognitive process that allows us to interpret and understand the environment (Kreitner, R., &amp; Kinicki, 2014). Individual perceptions are influenced by functional and structural factors (Couto, 2016). Functional factors are factors that are personal.</w:t>
      </w:r>
    </w:p>
    <w:p w14:paraId="005E61E9" w14:textId="77777777" w:rsidR="00BD160F" w:rsidRPr="00635353" w:rsidRDefault="00BD160F" w:rsidP="00A6328C">
      <w:pPr>
        <w:pStyle w:val="Alishlah31text"/>
        <w:rPr>
          <w:rFonts w:ascii="Book Antiqua" w:hAnsi="Book Antiqua"/>
          <w:spacing w:val="-2"/>
        </w:rPr>
      </w:pPr>
      <w:r w:rsidRPr="00635353">
        <w:rPr>
          <w:rFonts w:ascii="Book Antiqua" w:hAnsi="Book Antiqua"/>
          <w:spacing w:val="-2"/>
        </w:rPr>
        <w:t>Structural factors are factors outside the individual, such as environment, culture, and social norms that greatly influence a person's perception of something. Other experts state several factors that can shape and distort perceptions, including previous precursor factors (preceiver), factors in the situation (situation), factors on target (target) (Robbins, S., &amp; Timothy, 2014) . Grace states that functional factors that determine a person's perception come from needs, past experiences and other things including what we call personal factors. Furthermore, Rakhmat explained that what determines perception is not the type or form of the stimulus, but the characteristics of the person who responds to the stimulus (Adri, 2019).</w:t>
      </w:r>
    </w:p>
    <w:p w14:paraId="3FDEE35D" w14:textId="77777777" w:rsidR="00BD160F" w:rsidRPr="00635353" w:rsidRDefault="00BD160F" w:rsidP="00BD160F">
      <w:pPr>
        <w:pStyle w:val="Alishlah31text"/>
        <w:rPr>
          <w:rFonts w:ascii="Book Antiqua" w:hAnsi="Book Antiqua"/>
          <w:spacing w:val="-2"/>
        </w:rPr>
      </w:pPr>
      <w:r w:rsidRPr="00635353">
        <w:rPr>
          <w:rFonts w:ascii="Book Antiqua" w:hAnsi="Book Antiqua"/>
          <w:spacing w:val="-2"/>
        </w:rPr>
        <w:t>In recent years, there have been several studies examining teacher perceptions of online learning. Researchers from Pakistan (Mukhtar et al., 2020) reported that the advantages of online learning include distance learning, convenience, accessibility, while limitations involve inefficiency and difficulties in maintaining academic integrity. Another researcher (Rasmitadila et al., 2020) stated that during online learning during the COVID-19 pandemic period, the success of online learning was determined by the readiness of technology that was in line with the national humanistic curriculum, support and cooperation from all stakeholders, be it the government, schools, teachers, parents and society. In addition to elementary school teachers' perceptions of online learning,</w:t>
      </w:r>
    </w:p>
    <w:p w14:paraId="64C537B5" w14:textId="77777777" w:rsidR="00DB6653" w:rsidRDefault="00DB6653" w:rsidP="00BD160F">
      <w:pPr>
        <w:pStyle w:val="Alishlah31text"/>
        <w:rPr>
          <w:rFonts w:ascii="Book Antiqua" w:hAnsi="Book Antiqua"/>
          <w:spacing w:val="-2"/>
        </w:rPr>
      </w:pPr>
      <w:r w:rsidRPr="00DB6653">
        <w:rPr>
          <w:rFonts w:ascii="Book Antiqua" w:hAnsi="Book Antiqua"/>
          <w:spacing w:val="-2"/>
        </w:rPr>
        <w:t>Since online learning is a new thing for kindergarten teachers, their awareness of online learning is an important issue and needs to be studied further. This is necessary so that the advantages and disadvantages of online learning in kindergarten facilities become clear from the perceptions of educators and become input from various stakeholders for the further development of kindergarten facilities. Therefore, this study conducted a study to clarify the importance of the concept or perception of early childhood education (TK) teachers towards online learning, based on the awareness that emerged during the COVID 19 outbreak in Indonesia.</w:t>
      </w:r>
    </w:p>
    <w:p w14:paraId="7CF70992" w14:textId="77777777" w:rsidR="005B5AEC" w:rsidRPr="00723B12" w:rsidRDefault="005B5AEC" w:rsidP="0064015C">
      <w:pPr>
        <w:pStyle w:val="Alishlah21heading1"/>
        <w:ind w:left="360"/>
        <w:rPr>
          <w:rFonts w:eastAsia="Arial"/>
        </w:rPr>
      </w:pPr>
      <w:r w:rsidRPr="00723B12">
        <w:rPr>
          <w:rFonts w:eastAsia="Arial"/>
        </w:rPr>
        <w:t>METHODS</w:t>
      </w:r>
    </w:p>
    <w:p w14:paraId="2C3718AE" w14:textId="788F0813" w:rsidR="00DD03A6" w:rsidRPr="008F24FF" w:rsidRDefault="00DD03A6" w:rsidP="00DD03A6">
      <w:pPr>
        <w:pStyle w:val="Alishlah31text"/>
        <w:rPr>
          <w:rFonts w:ascii="Book Antiqua" w:eastAsia="SimSun" w:hAnsi="Book Antiqua"/>
          <w:spacing w:val="-2"/>
          <w:lang w:val="en-ID" w:eastAsia="zh-CN"/>
        </w:rPr>
      </w:pPr>
      <w:r w:rsidRPr="008F24FF">
        <w:rPr>
          <w:rFonts w:ascii="Book Antiqua" w:eastAsia="SimSun" w:hAnsi="Book Antiqua"/>
          <w:spacing w:val="-2"/>
          <w:lang w:val="en-ID" w:eastAsia="zh-CN"/>
        </w:rPr>
        <w:t>The research use</w:t>
      </w:r>
      <w:r w:rsidR="0028212A">
        <w:rPr>
          <w:rFonts w:ascii="Book Antiqua" w:eastAsia="SimSun" w:hAnsi="Book Antiqua"/>
          <w:spacing w:val="-2"/>
          <w:lang w:val="en-ID" w:eastAsia="zh-CN"/>
        </w:rPr>
        <w:t>d</w:t>
      </w:r>
      <w:r w:rsidRPr="008F24FF">
        <w:rPr>
          <w:rFonts w:ascii="Book Antiqua" w:eastAsia="SimSun" w:hAnsi="Book Antiqua"/>
          <w:spacing w:val="-2"/>
          <w:lang w:val="en-ID" w:eastAsia="zh-CN"/>
        </w:rPr>
        <w:t xml:space="preserve"> qualitative methods with a phenomenological approach. In this study, a phenomenological approach was carried out to examine the perception of kindergarten teachers on online learning during the COVID-19 pandemic in kindergarten institutions throughout the city of Mataram, with an in-depth approach that was carried out for 3 months in stages to see the progress of online learning in kindergarten institutions (January - March 2021).</w:t>
      </w:r>
    </w:p>
    <w:p w14:paraId="58BAA1C0" w14:textId="77777777" w:rsidR="00DD03A6" w:rsidRPr="008F24FF" w:rsidRDefault="00DD03A6" w:rsidP="00DD03A6">
      <w:pPr>
        <w:pStyle w:val="Alishlah31text"/>
        <w:rPr>
          <w:rFonts w:ascii="Book Antiqua" w:eastAsia="SimSun" w:hAnsi="Book Antiqua"/>
          <w:spacing w:val="-2"/>
          <w:lang w:val="en-ID" w:eastAsia="zh-CN"/>
        </w:rPr>
      </w:pPr>
      <w:r w:rsidRPr="008F24FF">
        <w:rPr>
          <w:rFonts w:ascii="Book Antiqua" w:eastAsia="SimSun" w:hAnsi="Book Antiqua"/>
          <w:spacing w:val="-2"/>
          <w:lang w:val="en-ID" w:eastAsia="zh-CN"/>
        </w:rPr>
        <w:t>Participants in this study consisted of 12 kindergarten teachers. Participants were selected using purposive sampling, where the sample was selected depending on the research objectives without regard to generalizability. Researchers collected data using observations from documentation sent by the teacher in the form of photos and videos as well as in-depth indirect interviews with 12 kindergarten teachers. All interviews were conducted by 6 kindergarten institutions spread across Mataram City using an application with prior notification and approval from the participants. Data analysis starts from data reduction, data presentation, and data verification.</w:t>
      </w:r>
    </w:p>
    <w:p w14:paraId="0ADC3B17" w14:textId="77777777" w:rsidR="00C00031" w:rsidRDefault="00C00031">
      <w:pPr>
        <w:rPr>
          <w:rFonts w:ascii="Book Antiqua" w:hAnsi="Book Antiqua" w:cs="Times New Roman"/>
          <w:snapToGrid w:val="0"/>
          <w:color w:val="000000"/>
          <w:spacing w:val="-2"/>
          <w:sz w:val="20"/>
          <w:lang w:eastAsia="zh-CN" w:bidi="en-US"/>
        </w:rPr>
      </w:pPr>
    </w:p>
    <w:p w14:paraId="3DD389E4" w14:textId="77777777" w:rsidR="005B5AEC" w:rsidRDefault="005B5AEC" w:rsidP="00DD03A6">
      <w:pPr>
        <w:pStyle w:val="Alishlah21heading1"/>
        <w:ind w:left="360"/>
        <w:rPr>
          <w:rFonts w:eastAsia="Arial"/>
        </w:rPr>
      </w:pPr>
      <w:r>
        <w:rPr>
          <w:rFonts w:eastAsia="Arial"/>
        </w:rPr>
        <w:t>FINDINGS AND DISCUSSION</w:t>
      </w:r>
    </w:p>
    <w:p w14:paraId="775DD3EE" w14:textId="114C380E" w:rsidR="0028212A" w:rsidRDefault="008C6F9C" w:rsidP="00DD03A6">
      <w:pPr>
        <w:spacing w:before="3" w:line="247" w:lineRule="auto"/>
        <w:ind w:left="153" w:right="98" w:firstLine="567"/>
        <w:jc w:val="both"/>
        <w:rPr>
          <w:rFonts w:ascii="Book Antiqua" w:eastAsia="Book Antiqua" w:hAnsi="Book Antiqua" w:cs="Book Antiqua"/>
          <w:spacing w:val="1"/>
          <w:sz w:val="20"/>
          <w:szCs w:val="20"/>
        </w:rPr>
      </w:pPr>
      <w:r w:rsidRPr="008C6F9C">
        <w:rPr>
          <w:rFonts w:ascii="Book Antiqua" w:eastAsia="Book Antiqua" w:hAnsi="Book Antiqua" w:cs="Book Antiqua"/>
          <w:spacing w:val="1"/>
          <w:sz w:val="20"/>
          <w:szCs w:val="20"/>
        </w:rPr>
        <w:t>The results of interview data analysis of 12 kindergarten teachers as participants in this study showed that all participants had never done online learning in kindergarten facilities, but the COVID-19 pandemic situation and the government Due to its existence, home learning regulations indicate that all teachers already know the meaning of online learning. enable teachers to conduct online learning and continue the learning process in child care facilities.</w:t>
      </w:r>
    </w:p>
    <w:p w14:paraId="340F2B4E" w14:textId="77777777" w:rsidR="0028212A" w:rsidRDefault="0028212A">
      <w:pPr>
        <w:rPr>
          <w:rFonts w:ascii="Book Antiqua" w:eastAsia="Book Antiqua" w:hAnsi="Book Antiqua" w:cs="Book Antiqua"/>
          <w:spacing w:val="1"/>
          <w:sz w:val="20"/>
          <w:szCs w:val="20"/>
        </w:rPr>
      </w:pPr>
      <w:r>
        <w:rPr>
          <w:rFonts w:ascii="Book Antiqua" w:eastAsia="Book Antiqua" w:hAnsi="Book Antiqua" w:cs="Book Antiqua"/>
          <w:spacing w:val="1"/>
          <w:sz w:val="20"/>
          <w:szCs w:val="20"/>
        </w:rPr>
        <w:br w:type="page"/>
      </w:r>
    </w:p>
    <w:p w14:paraId="65984513" w14:textId="77777777" w:rsidR="00DD03A6" w:rsidRPr="00D15DD5" w:rsidRDefault="00DD03A6" w:rsidP="00D15DD5">
      <w:pPr>
        <w:pStyle w:val="ListParagraph"/>
        <w:numPr>
          <w:ilvl w:val="1"/>
          <w:numId w:val="22"/>
        </w:numPr>
        <w:spacing w:line="240" w:lineRule="auto"/>
        <w:ind w:left="513"/>
        <w:rPr>
          <w:rFonts w:ascii="Book Antiqua" w:eastAsia="Book Antiqua" w:hAnsi="Book Antiqua" w:cs="Book Antiqua"/>
          <w:i/>
          <w:iCs/>
          <w:sz w:val="20"/>
          <w:szCs w:val="20"/>
        </w:rPr>
      </w:pPr>
      <w:r w:rsidRPr="00D15DD5">
        <w:rPr>
          <w:rFonts w:ascii="Book Antiqua" w:eastAsia="Book Antiqua" w:hAnsi="Book Antiqua" w:cs="Book Antiqua"/>
          <w:b/>
          <w:i/>
          <w:iCs/>
          <w:sz w:val="20"/>
          <w:szCs w:val="20"/>
        </w:rPr>
        <w:lastRenderedPageBreak/>
        <w:t>Kindergarten Teachers' Perceptions of Understanding Online Learning</w:t>
      </w:r>
    </w:p>
    <w:p w14:paraId="1D9ECE3C" w14:textId="44FD2E58" w:rsidR="00B8680F" w:rsidRDefault="00DD03A6" w:rsidP="00B8680F">
      <w:pPr>
        <w:spacing w:before="1" w:line="247" w:lineRule="auto"/>
        <w:ind w:left="142" w:right="109" w:firstLine="566"/>
        <w:jc w:val="both"/>
        <w:rPr>
          <w:rFonts w:ascii="Book Antiqua" w:eastAsia="Book Antiqua" w:hAnsi="Book Antiqua" w:cs="Book Antiqua"/>
          <w:sz w:val="20"/>
          <w:szCs w:val="20"/>
        </w:rPr>
      </w:pPr>
      <w:r w:rsidRPr="00714F5B">
        <w:rPr>
          <w:rFonts w:ascii="Book Antiqua" w:eastAsia="Book Antiqua" w:hAnsi="Book Antiqua" w:cs="Book Antiqua"/>
          <w:sz w:val="20"/>
          <w:szCs w:val="20"/>
        </w:rPr>
        <w:t>Participants from 12 kindergarten teachers had various perceptions regarding the notion of online learning, but all agreed that online learning was a learning activity carried out remotely using devices such as mobile phones, computers, and laptops and supported by the internet network. Another teacher said that not only does it require an internet network and technological devices, but also an application that can help with online learning. As for other teachers who said that applications were not enough to be used in carrying out online learning, what was needed in guiding the online learning process was the teacher. Children also need to be accompanied by parents or other adults in using the application.</w:t>
      </w:r>
    </w:p>
    <w:p w14:paraId="705A8F96" w14:textId="77777777" w:rsidR="00B8680F" w:rsidRDefault="00B8680F" w:rsidP="00B8680F">
      <w:pPr>
        <w:spacing w:before="1" w:line="247" w:lineRule="auto"/>
        <w:ind w:left="142" w:right="109" w:firstLine="566"/>
        <w:jc w:val="both"/>
        <w:rPr>
          <w:rFonts w:ascii="Book Antiqua" w:eastAsia="Book Antiqua" w:hAnsi="Book Antiqua" w:cs="Book Antiqua"/>
          <w:sz w:val="20"/>
          <w:szCs w:val="20"/>
        </w:rPr>
      </w:pPr>
      <w:r>
        <w:rPr>
          <w:rFonts w:ascii="Book Antiqua" w:eastAsia="Book Antiqua" w:hAnsi="Book Antiqua" w:cs="Book Antiqua"/>
          <w:sz w:val="20"/>
          <w:szCs w:val="20"/>
        </w:rPr>
        <w:t>The following is one of the excerpts from interviews with participants (G1):</w:t>
      </w:r>
    </w:p>
    <w:p w14:paraId="5D436BBF" w14:textId="77777777" w:rsidR="00B8680F" w:rsidRPr="00B8680F" w:rsidRDefault="00B8680F" w:rsidP="00B8680F">
      <w:pPr>
        <w:spacing w:before="1" w:line="247" w:lineRule="auto"/>
        <w:ind w:left="708" w:right="109"/>
        <w:jc w:val="both"/>
        <w:rPr>
          <w:rFonts w:ascii="Book Antiqua" w:eastAsia="Book Antiqua" w:hAnsi="Book Antiqua" w:cs="Book Antiqua"/>
          <w:i/>
          <w:iCs/>
          <w:sz w:val="20"/>
          <w:szCs w:val="20"/>
        </w:rPr>
      </w:pPr>
      <w:r w:rsidRPr="00B8680F">
        <w:rPr>
          <w:rFonts w:ascii="Book Antiqua" w:eastAsia="Book Antiqua" w:hAnsi="Book Antiqua" w:cs="Book Antiqua"/>
          <w:i/>
          <w:iCs/>
          <w:sz w:val="20"/>
          <w:szCs w:val="20"/>
        </w:rPr>
        <w:t>“Online learning is learning using the internet. In addition, learning applications are also needed to support the online learning process with students. Teachers and parents at home must accompany students so that the learning process can run well”.</w:t>
      </w:r>
    </w:p>
    <w:p w14:paraId="7E895AC5" w14:textId="3FE7CC19" w:rsidR="00DD03A6" w:rsidRPr="00714F5B" w:rsidRDefault="00DD03A6" w:rsidP="00B8680F">
      <w:pPr>
        <w:spacing w:before="1" w:line="247" w:lineRule="auto"/>
        <w:ind w:left="142" w:right="109" w:firstLine="566"/>
        <w:jc w:val="both"/>
        <w:rPr>
          <w:rFonts w:ascii="Book Antiqua" w:eastAsia="Book Antiqua" w:hAnsi="Book Antiqua" w:cs="Book Antiqua"/>
          <w:sz w:val="20"/>
          <w:szCs w:val="20"/>
        </w:rPr>
      </w:pPr>
      <w:r w:rsidRPr="00714F5B">
        <w:rPr>
          <w:rFonts w:ascii="Book Antiqua" w:eastAsia="Book Antiqua" w:hAnsi="Book Antiqua" w:cs="Book Antiqua"/>
          <w:sz w:val="20"/>
          <w:szCs w:val="20"/>
        </w:rPr>
        <w:t>it is clear that online learning can be carried out well if it is supported by a stable internet network, adequate technological devices, and assistance from parents at home in helping children use these technological devices. Online learning is rooted in the distance education tradition (Means et al., 2012). Online learning is described by most authors as access to experiential learning through the use of multiple technologies (Benson, 2002; Conrad, 2002; Moore et al., 2011). Online learning is broadly defined as the use of the internet in some way to enhance interaction between teachers and students. Online learning includes forms of asynchronous interaction such as assessment tools and provision of web-based course materials and synchronous interaction via email, newsgroups, and conference tools, such as group chats. It includes classroom based instruction as well as a distance education mode. Other terms that are synonymous with online learning are web-based education and electronic learning (Curtain, 2002).</w:t>
      </w:r>
    </w:p>
    <w:p w14:paraId="766C3658" w14:textId="3A8DA4AA" w:rsidR="00DD03A6" w:rsidRPr="00714F5B" w:rsidRDefault="00DD03A6" w:rsidP="00DD03A6">
      <w:pPr>
        <w:spacing w:line="247" w:lineRule="auto"/>
        <w:ind w:left="142" w:right="113" w:firstLine="708"/>
        <w:jc w:val="both"/>
        <w:rPr>
          <w:rFonts w:ascii="Book Antiqua" w:eastAsia="Book Antiqua" w:hAnsi="Book Antiqua" w:cs="Book Antiqua"/>
          <w:sz w:val="20"/>
          <w:szCs w:val="20"/>
        </w:rPr>
      </w:pPr>
      <w:r w:rsidRPr="00714F5B">
        <w:rPr>
          <w:rFonts w:ascii="Book Antiqua" w:eastAsia="Book Antiqua" w:hAnsi="Book Antiqua" w:cs="Book Antiqua"/>
          <w:sz w:val="20"/>
          <w:szCs w:val="20"/>
        </w:rPr>
        <w:t>Online learning is also used in many cases as a synonym for distance education because most distance education is currently conducted online (Scagnoli, 2009). Online education or e-Learning is generally defined as a space bridge between teachers and students through the use of web-based technology (Lee, 2017; Moore et al., 2011; Ryan et al., 2016). Online learning (also called e-learning, digital learning, or computer-based learning) can be defined as instruction delivered on digital devices intended to support learning (Clark &amp; ​​Mayer, 2012). Howlett defines online learning as the use of technology and electronic media to convey, support,</w:t>
      </w:r>
    </w:p>
    <w:p w14:paraId="131E2836" w14:textId="77777777" w:rsidR="0028212A" w:rsidRDefault="00DD03A6" w:rsidP="00D15DD5">
      <w:pPr>
        <w:spacing w:line="247" w:lineRule="auto"/>
        <w:ind w:left="153" w:right="99" w:firstLine="708"/>
        <w:jc w:val="both"/>
        <w:rPr>
          <w:rFonts w:ascii="Book Antiqua" w:eastAsia="Book Antiqua" w:hAnsi="Book Antiqua" w:cs="Book Antiqua"/>
          <w:sz w:val="20"/>
          <w:szCs w:val="20"/>
        </w:rPr>
      </w:pPr>
      <w:r w:rsidRPr="00714F5B">
        <w:rPr>
          <w:rFonts w:ascii="Book Antiqua" w:eastAsia="Book Antiqua" w:hAnsi="Book Antiqua" w:cs="Book Antiqua"/>
          <w:sz w:val="20"/>
          <w:szCs w:val="20"/>
        </w:rPr>
        <w:t xml:space="preserve">This statement is also supported by the statements of other participants who stated that in carrying out online learning it is necessary to prepare RPPM and RPPH as well as applications that can be used to carry out online learning. In addition to preparing lesson plans, learning media, and learning applications. Teachers also prepare learning schedules and learning strategies. The implementation of online learning needs to be prepared with a learning implementation plan, learning media, learning applications, learning schedules, and learning strategies so that the implementation of the learning process can be carried out smoothly and effectively. This is supported by expert statements which state that in conducting online learning, several aspects that need to be considered are planning, measuring student needs, support systems, teacher competency development, material design, selection of the right platform, and evaluation of the progress of learning outcomes (Lang, 2004). Other experts report that aspects that need to be considered in online learning are students, teachers, learning materials which include quality and flexibility, the quality of the technology or platform used, and the learning environment (Inoue, 2007). </w:t>
      </w:r>
    </w:p>
    <w:p w14:paraId="306DB4B2" w14:textId="0C0E13E6" w:rsidR="00DD03A6" w:rsidRDefault="00DD03A6" w:rsidP="00D15DD5">
      <w:pPr>
        <w:spacing w:line="247" w:lineRule="auto"/>
        <w:ind w:left="153" w:right="99" w:firstLine="708"/>
        <w:jc w:val="both"/>
        <w:rPr>
          <w:rFonts w:ascii="Book Antiqua" w:eastAsia="Book Antiqua" w:hAnsi="Book Antiqua" w:cs="Book Antiqua"/>
          <w:sz w:val="20"/>
          <w:szCs w:val="20"/>
        </w:rPr>
      </w:pPr>
      <w:r w:rsidRPr="00714F5B">
        <w:rPr>
          <w:rFonts w:ascii="Book Antiqua" w:eastAsia="Book Antiqua" w:hAnsi="Book Antiqua" w:cs="Book Antiqua"/>
          <w:sz w:val="20"/>
          <w:szCs w:val="20"/>
        </w:rPr>
        <w:t xml:space="preserve">Another opinion mentions the need for three main aspects, namely developers, educators, and students who each face the same challenges, namely technological challenges, development challenges, and pedagogical challenges (Muhdi et al., 2020). Other experts report that aspects that need to be considered in online learning are students, teachers, learning materials which include </w:t>
      </w:r>
      <w:r w:rsidRPr="00714F5B">
        <w:rPr>
          <w:rFonts w:ascii="Book Antiqua" w:eastAsia="Book Antiqua" w:hAnsi="Book Antiqua" w:cs="Book Antiqua"/>
          <w:sz w:val="20"/>
          <w:szCs w:val="20"/>
        </w:rPr>
        <w:lastRenderedPageBreak/>
        <w:t>quality and flexibility, the quality of the technology or platform used, and the learning environment (Inoue, 2007). Another opinion mentions the need for three main aspects, namely developers, educators, and students who each face the same challenges, namely technological challenges, development challenges, and pedagogical challenges (Muhdi et al., 2020). Other experts report that aspects that need to be considered in online learning are students, teachers, learning materials which include quality and flexibility, the quality of the technology or platform used, and the learning environment (Inoue, 2007). Another opinion mentions the need for three main aspects, namely developers, educators, and students who each face the same challenges, namely technological challenges, development challenges, and pedagogical challenges (Muhdi et al., 2020).</w:t>
      </w:r>
    </w:p>
    <w:p w14:paraId="7BB9EBB3" w14:textId="77777777" w:rsidR="005C0250" w:rsidRDefault="005C0250" w:rsidP="00D15DD5">
      <w:pPr>
        <w:spacing w:line="247" w:lineRule="auto"/>
        <w:ind w:left="153" w:right="99" w:firstLine="708"/>
        <w:jc w:val="both"/>
        <w:rPr>
          <w:rFonts w:ascii="Book Antiqua" w:eastAsia="Book Antiqua" w:hAnsi="Book Antiqua" w:cs="Book Antiqua"/>
          <w:sz w:val="20"/>
          <w:szCs w:val="20"/>
        </w:rPr>
      </w:pPr>
      <w:r>
        <w:rPr>
          <w:rFonts w:ascii="Book Antiqua" w:eastAsia="Book Antiqua" w:hAnsi="Book Antiqua" w:cs="Book Antiqua"/>
          <w:sz w:val="20"/>
          <w:szCs w:val="20"/>
        </w:rPr>
        <w:t>The following is an excerpt from an interview with a participant (G2):</w:t>
      </w:r>
    </w:p>
    <w:p w14:paraId="26942678" w14:textId="77777777" w:rsidR="005C0250" w:rsidRDefault="005C0250" w:rsidP="005C0250">
      <w:pPr>
        <w:spacing w:line="247" w:lineRule="auto"/>
        <w:ind w:left="720" w:right="99"/>
        <w:jc w:val="both"/>
        <w:rPr>
          <w:rFonts w:ascii="Book Antiqua" w:eastAsia="Book Antiqua" w:hAnsi="Book Antiqua" w:cs="Book Antiqua"/>
          <w:i/>
          <w:iCs/>
          <w:spacing w:val="1"/>
          <w:sz w:val="20"/>
          <w:szCs w:val="20"/>
        </w:rPr>
      </w:pPr>
      <w:r w:rsidRPr="005C0250">
        <w:rPr>
          <w:rFonts w:ascii="Book Antiqua" w:eastAsia="Book Antiqua" w:hAnsi="Book Antiqua" w:cs="Book Antiqua"/>
          <w:i/>
          <w:iCs/>
          <w:sz w:val="20"/>
          <w:szCs w:val="20"/>
        </w:rPr>
        <w:t>We make RPPM and RPPH and prepare applications that can be used to carry out online learning with the RPPM and RPPH guidelines. We also prepare learning schedules and learning strategies. The implementation of online learning needs to be prepared with a learning implementation plan, learning media, learning applications, learning schedules, and learning strategies so that the implementation of the learning process can be carried out smoothly and effectively.</w:t>
      </w:r>
    </w:p>
    <w:p w14:paraId="1C948790" w14:textId="77777777" w:rsidR="0013140F" w:rsidRDefault="0013140F" w:rsidP="0013140F">
      <w:pPr>
        <w:spacing w:line="247" w:lineRule="auto"/>
        <w:ind w:left="720" w:right="99"/>
        <w:jc w:val="center"/>
        <w:rPr>
          <w:rFonts w:ascii="Book Antiqua" w:eastAsia="Book Antiqua" w:hAnsi="Book Antiqua" w:cs="Book Antiqua"/>
          <w:i/>
          <w:iCs/>
          <w:sz w:val="20"/>
          <w:szCs w:val="20"/>
        </w:rPr>
      </w:pPr>
      <w:r>
        <w:rPr>
          <w:noProof/>
        </w:rPr>
        <w:drawing>
          <wp:inline distT="0" distB="0" distL="0" distR="0" wp14:anchorId="6D5504DF" wp14:editId="71A8DE16">
            <wp:extent cx="1716604" cy="1731713"/>
            <wp:effectExtent l="0" t="0" r="0" b="190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
                    <a:srcRect l="14488" t="13580" r="40882" b="6348"/>
                    <a:stretch/>
                  </pic:blipFill>
                  <pic:spPr bwMode="auto">
                    <a:xfrm>
                      <a:off x="0" y="0"/>
                      <a:ext cx="1718822" cy="1733951"/>
                    </a:xfrm>
                    <a:prstGeom prst="rect">
                      <a:avLst/>
                    </a:prstGeom>
                    <a:ln>
                      <a:noFill/>
                    </a:ln>
                    <a:extLst>
                      <a:ext uri="{53640926-AAD7-44D8-BBD7-CCE9431645EC}">
                        <a14:shadowObscured xmlns:a14="http://schemas.microsoft.com/office/drawing/2010/main"/>
                      </a:ext>
                    </a:extLst>
                  </pic:spPr>
                </pic:pic>
              </a:graphicData>
            </a:graphic>
          </wp:inline>
        </w:drawing>
      </w:r>
    </w:p>
    <w:p w14:paraId="09215B1C" w14:textId="77777777" w:rsidR="0013140F" w:rsidRPr="0013140F" w:rsidRDefault="0013140F" w:rsidP="0013140F">
      <w:pPr>
        <w:spacing w:line="247" w:lineRule="auto"/>
        <w:ind w:left="720" w:right="99"/>
        <w:jc w:val="center"/>
        <w:rPr>
          <w:rFonts w:ascii="Book Antiqua" w:eastAsia="Book Antiqua" w:hAnsi="Book Antiqua" w:cs="Book Antiqua"/>
          <w:i/>
          <w:iCs/>
          <w:sz w:val="16"/>
          <w:szCs w:val="16"/>
        </w:rPr>
      </w:pPr>
      <w:r w:rsidRPr="0013140F">
        <w:rPr>
          <w:rFonts w:ascii="Book Antiqua" w:eastAsia="Book Antiqua" w:hAnsi="Book Antiqua" w:cs="Book Antiqua"/>
          <w:i/>
          <w:iCs/>
          <w:sz w:val="16"/>
          <w:szCs w:val="16"/>
        </w:rPr>
        <w:t>Figure 1. Interview activities with teachers</w:t>
      </w:r>
    </w:p>
    <w:p w14:paraId="5FB0F2B3" w14:textId="77777777" w:rsidR="00DD03A6" w:rsidRPr="00D15DD5" w:rsidRDefault="00DD03A6" w:rsidP="00D15DD5">
      <w:pPr>
        <w:pStyle w:val="ListParagraph"/>
        <w:numPr>
          <w:ilvl w:val="1"/>
          <w:numId w:val="22"/>
        </w:numPr>
        <w:spacing w:line="240" w:lineRule="auto"/>
        <w:ind w:left="513"/>
        <w:rPr>
          <w:rFonts w:ascii="Book Antiqua" w:eastAsia="Book Antiqua" w:hAnsi="Book Antiqua" w:cs="Book Antiqua"/>
          <w:b/>
          <w:i/>
          <w:iCs/>
          <w:sz w:val="20"/>
          <w:szCs w:val="20"/>
        </w:rPr>
      </w:pPr>
      <w:r w:rsidRPr="00D15DD5">
        <w:rPr>
          <w:rFonts w:ascii="Book Antiqua" w:eastAsia="Book Antiqua" w:hAnsi="Book Antiqua" w:cs="Book Antiqua"/>
          <w:b/>
          <w:i/>
          <w:iCs/>
          <w:sz w:val="20"/>
          <w:szCs w:val="20"/>
        </w:rPr>
        <w:tab/>
        <w:t>Teacher's Perception</w:t>
      </w:r>
      <w:r w:rsidR="003317EB">
        <w:rPr>
          <w:rFonts w:ascii="Book Antiqua" w:eastAsia="Book Antiqua" w:hAnsi="Book Antiqua" w:cs="Book Antiqua"/>
          <w:b/>
          <w:i/>
          <w:iCs/>
          <w:sz w:val="20"/>
          <w:szCs w:val="20"/>
          <w:lang w:val="en-US"/>
        </w:rPr>
        <w:t>Kindergarten on the Effectiveness of Online Learning</w:t>
      </w:r>
    </w:p>
    <w:p w14:paraId="225B9957" w14:textId="06F9684D" w:rsidR="00D15DD5" w:rsidRDefault="00DD03A6" w:rsidP="00D15DD5">
      <w:pPr>
        <w:spacing w:line="247" w:lineRule="auto"/>
        <w:ind w:left="153" w:right="98" w:firstLine="708"/>
        <w:jc w:val="both"/>
        <w:rPr>
          <w:rFonts w:ascii="Book Antiqua" w:eastAsia="Book Antiqua" w:hAnsi="Book Antiqua" w:cs="Book Antiqua"/>
          <w:spacing w:val="-2"/>
          <w:sz w:val="20"/>
          <w:szCs w:val="20"/>
        </w:rPr>
      </w:pPr>
      <w:r w:rsidRPr="00714F5B">
        <w:rPr>
          <w:rFonts w:ascii="Book Antiqua" w:eastAsia="Book Antiqua" w:hAnsi="Book Antiqua" w:cs="Book Antiqua"/>
          <w:sz w:val="20"/>
          <w:szCs w:val="20"/>
        </w:rPr>
        <w:t>All participants thought that the online learning process was less effective to be applied to early childhood due to several reasons including the internet network being less stable, children less focused on paying attention to teachers, children less interested in online learning and children needing direct attention during the learning process, while when learning online, the teacher cannot give direct attention to the child.</w:t>
      </w:r>
    </w:p>
    <w:p w14:paraId="2F16700E" w14:textId="77777777" w:rsidR="00C5559D" w:rsidRDefault="00C5559D" w:rsidP="00D15DD5">
      <w:pPr>
        <w:spacing w:line="247" w:lineRule="auto"/>
        <w:ind w:left="153" w:right="98" w:firstLine="708"/>
        <w:jc w:val="both"/>
        <w:rPr>
          <w:rFonts w:ascii="Book Antiqua" w:eastAsia="Book Antiqua" w:hAnsi="Book Antiqua" w:cs="Book Antiqua"/>
          <w:spacing w:val="-2"/>
          <w:sz w:val="20"/>
          <w:szCs w:val="20"/>
        </w:rPr>
      </w:pPr>
      <w:r>
        <w:rPr>
          <w:rFonts w:ascii="Book Antiqua" w:eastAsia="Book Antiqua" w:hAnsi="Book Antiqua" w:cs="Book Antiqua"/>
          <w:spacing w:val="-2"/>
          <w:sz w:val="20"/>
          <w:szCs w:val="20"/>
        </w:rPr>
        <w:t>The following is an excerpt from an interview with a participant (G3):</w:t>
      </w:r>
    </w:p>
    <w:p w14:paraId="0AD58D93" w14:textId="77777777" w:rsidR="00C5559D" w:rsidRPr="00C5559D" w:rsidRDefault="00C5559D" w:rsidP="00C5559D">
      <w:pPr>
        <w:spacing w:line="247" w:lineRule="auto"/>
        <w:ind w:left="861" w:right="98"/>
        <w:jc w:val="both"/>
        <w:rPr>
          <w:rFonts w:ascii="Book Antiqua" w:eastAsia="Book Antiqua" w:hAnsi="Book Antiqua" w:cs="Book Antiqua"/>
          <w:i/>
          <w:iCs/>
          <w:spacing w:val="-2"/>
          <w:sz w:val="20"/>
          <w:szCs w:val="20"/>
        </w:rPr>
      </w:pPr>
      <w:r>
        <w:rPr>
          <w:rFonts w:ascii="Book Antiqua" w:eastAsia="Book Antiqua" w:hAnsi="Book Antiqua" w:cs="Book Antiqua"/>
          <w:i/>
          <w:iCs/>
          <w:spacing w:val="-1"/>
          <w:sz w:val="20"/>
          <w:szCs w:val="20"/>
        </w:rPr>
        <w:t>“Learn online</w:t>
      </w:r>
      <w:r w:rsidRPr="00C5559D">
        <w:rPr>
          <w:rFonts w:ascii="Book Antiqua" w:eastAsia="Book Antiqua" w:hAnsi="Book Antiqua" w:cs="Book Antiqua"/>
          <w:i/>
          <w:iCs/>
          <w:sz w:val="20"/>
          <w:szCs w:val="20"/>
        </w:rPr>
        <w:t>less effective to be applied to kindergarten children because of internet network errors, children lack focus in paying attention to teachers and get bored quickly, children are less interested in online learning and children need direct attention during the learning process ".</w:t>
      </w:r>
    </w:p>
    <w:p w14:paraId="3DA4F4A1" w14:textId="77777777" w:rsidR="00D15DD5" w:rsidRDefault="00DD03A6" w:rsidP="00C5559D">
      <w:pPr>
        <w:spacing w:line="247" w:lineRule="auto"/>
        <w:ind w:left="153" w:right="98" w:firstLine="567"/>
        <w:jc w:val="both"/>
        <w:rPr>
          <w:rFonts w:ascii="Book Antiqua" w:eastAsia="Book Antiqua" w:hAnsi="Book Antiqua" w:cs="Book Antiqua"/>
          <w:spacing w:val="-10"/>
          <w:sz w:val="20"/>
          <w:szCs w:val="20"/>
        </w:rPr>
      </w:pPr>
      <w:r w:rsidRPr="00714F5B">
        <w:rPr>
          <w:rFonts w:ascii="Book Antiqua" w:eastAsia="Book Antiqua" w:hAnsi="Book Antiqua" w:cs="Book Antiqua"/>
          <w:spacing w:val="-1"/>
          <w:sz w:val="20"/>
          <w:szCs w:val="20"/>
        </w:rPr>
        <w:t>S</w:t>
      </w:r>
      <w:r w:rsidRPr="00714F5B">
        <w:rPr>
          <w:rFonts w:ascii="Book Antiqua" w:eastAsia="Book Antiqua" w:hAnsi="Book Antiqua" w:cs="Book Antiqua"/>
          <w:sz w:val="20"/>
          <w:szCs w:val="20"/>
        </w:rPr>
        <w:t>Besides being caused by an unstable internet network, online learning is considered less effective because children are less focused in participating in online learning. This statement was also supported by other participants who explained that there was. Some children are less interested in participating in online learning. The ineffectiveness of online learning to be applied to early childhood is due to several reasons including the internet network being less stable, children less focused on paying attention to teachers, children less interested in online learning and children needing direct attention during the learning process, while online learning, The teacher cannot give direct attention to the child.</w:t>
      </w:r>
    </w:p>
    <w:p w14:paraId="041B4475" w14:textId="77777777" w:rsidR="0028212A" w:rsidRDefault="0028212A" w:rsidP="00D15DD5">
      <w:pPr>
        <w:spacing w:line="247" w:lineRule="auto"/>
        <w:ind w:left="153" w:right="98" w:firstLine="708"/>
        <w:jc w:val="both"/>
        <w:rPr>
          <w:rFonts w:ascii="Book Antiqua" w:eastAsia="Book Antiqua" w:hAnsi="Book Antiqua" w:cs="Book Antiqua"/>
          <w:spacing w:val="1"/>
          <w:sz w:val="20"/>
          <w:szCs w:val="20"/>
        </w:rPr>
      </w:pPr>
    </w:p>
    <w:p w14:paraId="7C498F1D" w14:textId="40AE91C7" w:rsidR="00DD03A6" w:rsidRPr="00D15DD5" w:rsidRDefault="00DD03A6" w:rsidP="00D15DD5">
      <w:pPr>
        <w:spacing w:line="247" w:lineRule="auto"/>
        <w:ind w:left="153" w:right="98" w:firstLine="708"/>
        <w:jc w:val="both"/>
        <w:rPr>
          <w:rFonts w:ascii="Book Antiqua" w:eastAsia="Book Antiqua" w:hAnsi="Book Antiqua" w:cs="Book Antiqua"/>
          <w:spacing w:val="-2"/>
          <w:sz w:val="20"/>
          <w:szCs w:val="20"/>
        </w:rPr>
      </w:pPr>
      <w:r w:rsidRPr="00714F5B">
        <w:rPr>
          <w:rFonts w:ascii="Book Antiqua" w:eastAsia="Book Antiqua" w:hAnsi="Book Antiqua" w:cs="Book Antiqua"/>
          <w:sz w:val="20"/>
          <w:szCs w:val="20"/>
        </w:rPr>
        <w:lastRenderedPageBreak/>
        <w:t>This al is strengthened by the statement of Muilenburg and Berge (2005) who reported eight factors that were found to inhibit children in online learning, including (a) administrative problems, (b) social interaction, (c) academic skills, (d) technical skills, (e) student motivation, (f) time and support for studies, (g) cost and access to the Internet, and (h) technical issues. Sahoo's research (2020) reports that a significant percentage of students and teachers are found to feel stressed, isolated and lack confidence in online learning platforms and disagree that curriculum can be effectively delivered via online mode.</w:t>
      </w:r>
    </w:p>
    <w:p w14:paraId="2D044871" w14:textId="77777777" w:rsidR="00DD03A6" w:rsidRPr="003317EB" w:rsidRDefault="00DD03A6" w:rsidP="003317EB">
      <w:pPr>
        <w:pStyle w:val="ListParagraph"/>
        <w:numPr>
          <w:ilvl w:val="1"/>
          <w:numId w:val="22"/>
        </w:numPr>
        <w:spacing w:line="240" w:lineRule="auto"/>
        <w:ind w:left="513"/>
        <w:rPr>
          <w:rFonts w:ascii="Book Antiqua" w:eastAsia="Book Antiqua" w:hAnsi="Book Antiqua" w:cs="Book Antiqua"/>
          <w:b/>
          <w:i/>
          <w:iCs/>
          <w:sz w:val="20"/>
          <w:szCs w:val="20"/>
        </w:rPr>
      </w:pPr>
      <w:r w:rsidRPr="003317EB">
        <w:rPr>
          <w:rFonts w:ascii="Book Antiqua" w:eastAsia="Book Antiqua" w:hAnsi="Book Antiqua" w:cs="Book Antiqua"/>
          <w:b/>
          <w:i/>
          <w:iCs/>
          <w:sz w:val="20"/>
          <w:szCs w:val="20"/>
        </w:rPr>
        <w:t>Kindergarten Teachers' Perceptions of the Role of Parents in the Online Learning Process</w:t>
      </w:r>
    </w:p>
    <w:p w14:paraId="185BE91A" w14:textId="251DE2B8" w:rsidR="00DD03A6" w:rsidRDefault="00DD03A6" w:rsidP="00DD03A6">
      <w:pPr>
        <w:spacing w:line="247" w:lineRule="auto"/>
        <w:ind w:left="153" w:right="99" w:firstLine="708"/>
        <w:jc w:val="both"/>
        <w:rPr>
          <w:rFonts w:ascii="Book Antiqua" w:eastAsia="Book Antiqua" w:hAnsi="Book Antiqua" w:cs="Book Antiqua"/>
          <w:sz w:val="20"/>
          <w:szCs w:val="20"/>
        </w:rPr>
      </w:pPr>
      <w:r w:rsidRPr="003317EB">
        <w:rPr>
          <w:rFonts w:ascii="Book Antiqua" w:eastAsia="Book Antiqua" w:hAnsi="Book Antiqua" w:cs="Book Antiqua"/>
          <w:sz w:val="20"/>
          <w:szCs w:val="20"/>
        </w:rPr>
        <w:t>All participants agreed that the child's parents had an important role in the online learning process for their children. Early childhood requires parents to use technology devices in order to participate in online learning. Participants 12 kindergarten teachers participating in this study agreed that the role of parents is very important in accompanying children during the implementation of online learning, providing guidance in the use of applications, attention and motivation to children so that children remain consistent and enthusiastic in online learning. In addition to assisting, the role of parents is also very important to provide guidance and attention to children during online learning, so that the use of technology used does not have a negative impact on children. While accompanying children,</w:t>
      </w:r>
    </w:p>
    <w:p w14:paraId="190A39F4" w14:textId="77777777" w:rsidR="001806B5" w:rsidRDefault="001806B5" w:rsidP="001806B5">
      <w:pPr>
        <w:spacing w:line="247" w:lineRule="auto"/>
        <w:ind w:left="153" w:right="98" w:firstLine="708"/>
        <w:jc w:val="both"/>
        <w:rPr>
          <w:rFonts w:ascii="Book Antiqua" w:eastAsia="Book Antiqua" w:hAnsi="Book Antiqua" w:cs="Book Antiqua"/>
          <w:spacing w:val="-2"/>
          <w:sz w:val="20"/>
          <w:szCs w:val="20"/>
        </w:rPr>
      </w:pPr>
      <w:r>
        <w:rPr>
          <w:rFonts w:ascii="Book Antiqua" w:eastAsia="Book Antiqua" w:hAnsi="Book Antiqua" w:cs="Book Antiqua"/>
          <w:spacing w:val="-2"/>
          <w:sz w:val="20"/>
          <w:szCs w:val="20"/>
        </w:rPr>
        <w:t>The following is an excerpt from an interview with a participant (G8):</w:t>
      </w:r>
    </w:p>
    <w:p w14:paraId="385DFF43" w14:textId="77777777" w:rsidR="001806B5" w:rsidRDefault="00A74D04" w:rsidP="001806B5">
      <w:pPr>
        <w:spacing w:line="247" w:lineRule="auto"/>
        <w:ind w:left="861" w:right="99"/>
        <w:jc w:val="both"/>
        <w:rPr>
          <w:rFonts w:ascii="Book Antiqua" w:eastAsia="Book Antiqua" w:hAnsi="Book Antiqua" w:cs="Book Antiqua"/>
          <w:i/>
          <w:iCs/>
          <w:sz w:val="20"/>
          <w:szCs w:val="20"/>
        </w:rPr>
      </w:pPr>
      <w:r>
        <w:rPr>
          <w:rFonts w:ascii="Book Antiqua" w:eastAsia="Book Antiqua" w:hAnsi="Book Antiqua" w:cs="Book Antiqua"/>
          <w:i/>
          <w:iCs/>
          <w:spacing w:val="-1"/>
          <w:sz w:val="20"/>
          <w:szCs w:val="20"/>
        </w:rPr>
        <w:t>“Parents have p</w:t>
      </w:r>
      <w:r w:rsidR="001806B5" w:rsidRPr="001806B5">
        <w:rPr>
          <w:rFonts w:ascii="Book Antiqua" w:eastAsia="Book Antiqua" w:hAnsi="Book Antiqua" w:cs="Book Antiqua"/>
          <w:i/>
          <w:iCs/>
          <w:sz w:val="20"/>
          <w:szCs w:val="20"/>
        </w:rPr>
        <w:t>an important role in the learning process for the use of technology devices in order to participate in online learning. It is very important for parents to accompany children, provide guidance in the use of applications, attention and motivation to children so that children remain consistent and enthusiastic in online learning”</w:t>
      </w:r>
    </w:p>
    <w:p w14:paraId="09167AF8" w14:textId="77777777" w:rsidR="00A74D04" w:rsidRDefault="00A74D04" w:rsidP="00A74D04">
      <w:pPr>
        <w:spacing w:line="247" w:lineRule="auto"/>
        <w:ind w:left="861" w:right="99"/>
        <w:jc w:val="center"/>
        <w:rPr>
          <w:rFonts w:ascii="Book Antiqua" w:eastAsia="Book Antiqua" w:hAnsi="Book Antiqua" w:cs="Book Antiqua"/>
          <w:i/>
          <w:iCs/>
          <w:sz w:val="20"/>
          <w:szCs w:val="20"/>
        </w:rPr>
      </w:pPr>
      <w:r>
        <w:rPr>
          <w:noProof/>
        </w:rPr>
        <w:drawing>
          <wp:inline distT="0" distB="0" distL="0" distR="0" wp14:anchorId="765CF497" wp14:editId="672035C5">
            <wp:extent cx="1897875" cy="1716086"/>
            <wp:effectExtent l="0" t="0" r="762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4"/>
                    <a:srcRect l="9396" t="10619" r="39507" b="7209"/>
                    <a:stretch/>
                  </pic:blipFill>
                  <pic:spPr bwMode="auto">
                    <a:xfrm>
                      <a:off x="0" y="0"/>
                      <a:ext cx="1899487" cy="1717544"/>
                    </a:xfrm>
                    <a:prstGeom prst="rect">
                      <a:avLst/>
                    </a:prstGeom>
                    <a:ln>
                      <a:noFill/>
                    </a:ln>
                    <a:extLst>
                      <a:ext uri="{53640926-AAD7-44D8-BBD7-CCE9431645EC}">
                        <a14:shadowObscured xmlns:a14="http://schemas.microsoft.com/office/drawing/2010/main"/>
                      </a:ext>
                    </a:extLst>
                  </pic:spPr>
                </pic:pic>
              </a:graphicData>
            </a:graphic>
          </wp:inline>
        </w:drawing>
      </w:r>
    </w:p>
    <w:p w14:paraId="3E783677" w14:textId="77777777" w:rsidR="00A74D04" w:rsidRPr="0013140F" w:rsidRDefault="00A74D04" w:rsidP="00A74D04">
      <w:pPr>
        <w:spacing w:line="247" w:lineRule="auto"/>
        <w:ind w:left="861" w:right="99"/>
        <w:jc w:val="center"/>
        <w:rPr>
          <w:rFonts w:ascii="Book Antiqua" w:eastAsia="Book Antiqua" w:hAnsi="Book Antiqua" w:cs="Book Antiqua"/>
          <w:i/>
          <w:iCs/>
          <w:sz w:val="16"/>
          <w:szCs w:val="16"/>
        </w:rPr>
      </w:pPr>
      <w:r w:rsidRPr="0013140F">
        <w:rPr>
          <w:rFonts w:ascii="Book Antiqua" w:eastAsia="Book Antiqua" w:hAnsi="Book Antiqua" w:cs="Book Antiqua"/>
          <w:i/>
          <w:iCs/>
          <w:sz w:val="16"/>
          <w:szCs w:val="16"/>
        </w:rPr>
        <w:t>Figure 2. Interview with parents regarding online learning at Intan Cendekia Islamic Kindergarten, Mataram City</w:t>
      </w:r>
    </w:p>
    <w:p w14:paraId="24CE39D1" w14:textId="4918114D" w:rsidR="00DD03A6" w:rsidRDefault="00DD03A6" w:rsidP="00DD03A6">
      <w:pPr>
        <w:spacing w:line="247" w:lineRule="auto"/>
        <w:ind w:left="102" w:right="65" w:firstLine="708"/>
        <w:jc w:val="both"/>
        <w:rPr>
          <w:rFonts w:ascii="Book Antiqua" w:hAnsi="Book Antiqua"/>
          <w:sz w:val="20"/>
          <w:szCs w:val="20"/>
        </w:rPr>
      </w:pPr>
      <w:r w:rsidRPr="003317EB">
        <w:rPr>
          <w:rFonts w:ascii="Book Antiqua" w:eastAsia="Book Antiqua" w:hAnsi="Book Antiqua" w:cs="Book Antiqua"/>
          <w:sz w:val="20"/>
          <w:szCs w:val="20"/>
        </w:rPr>
        <w:t>Parents have an important role to accompany their children during online learning. The role of parents is very important for various aspects of child development. Otto (2015) stated that the involvement of parents in the guidance and education of children is very necessary. Parents play an important role in children's language development. Berk (2013) stated that the role of parents predicts better language and IQ scores in early childhood. According to Susanto (Susanto, 2017), the roles of parents that can be given to children include training, getting used to behaving according to values ​​based on moral references, and the need for parental control to develop it. Seefeldt (2010) states that the role of parents is very helpful in social studies, because all kinds of involvement, informal and formal, bring together parents, teachers,</w:t>
      </w:r>
      <w:r w:rsidRPr="003317EB">
        <w:rPr>
          <w:rFonts w:ascii="Book Antiqua" w:hAnsi="Book Antiqua"/>
          <w:spacing w:val="-2"/>
          <w:sz w:val="20"/>
          <w:szCs w:val="20"/>
        </w:rPr>
        <w:t>st</w:t>
      </w:r>
      <w:r w:rsidRPr="003317EB">
        <w:rPr>
          <w:rFonts w:ascii="Book Antiqua" w:hAnsi="Book Antiqua"/>
          <w:sz w:val="20"/>
          <w:szCs w:val="20"/>
        </w:rPr>
        <w:t>udi social with the world of children.</w:t>
      </w:r>
    </w:p>
    <w:p w14:paraId="168CBE73" w14:textId="77777777" w:rsidR="009D3259" w:rsidRPr="009D3259" w:rsidRDefault="009D3259" w:rsidP="009D3259">
      <w:pPr>
        <w:pStyle w:val="ListParagraph"/>
        <w:numPr>
          <w:ilvl w:val="1"/>
          <w:numId w:val="22"/>
        </w:numPr>
        <w:spacing w:line="240" w:lineRule="auto"/>
        <w:ind w:left="462"/>
        <w:rPr>
          <w:rFonts w:ascii="Book Antiqua" w:eastAsia="Book Antiqua" w:hAnsi="Book Antiqua" w:cs="Book Antiqua"/>
          <w:b/>
          <w:i/>
          <w:iCs/>
          <w:sz w:val="20"/>
          <w:szCs w:val="20"/>
        </w:rPr>
      </w:pPr>
      <w:r w:rsidRPr="003317EB">
        <w:rPr>
          <w:rFonts w:ascii="Book Antiqua" w:eastAsia="Book Antiqua" w:hAnsi="Book Antiqua" w:cs="Book Antiqua"/>
          <w:b/>
          <w:i/>
          <w:iCs/>
          <w:sz w:val="20"/>
          <w:szCs w:val="20"/>
        </w:rPr>
        <w:t>Kindergarten Teachers' Perceptions of the Use of Whatsapp Groups</w:t>
      </w:r>
    </w:p>
    <w:p w14:paraId="2B925EEF" w14:textId="77777777" w:rsidR="0028212A" w:rsidRDefault="009D3259" w:rsidP="0028212A">
      <w:pPr>
        <w:spacing w:after="0" w:line="240" w:lineRule="auto"/>
        <w:ind w:left="102" w:firstLine="618"/>
        <w:jc w:val="both"/>
        <w:rPr>
          <w:rFonts w:ascii="Book Antiqua" w:hAnsi="Book Antiqua" w:cs="Arial"/>
          <w:sz w:val="20"/>
          <w:szCs w:val="20"/>
        </w:rPr>
      </w:pPr>
      <w:r w:rsidRPr="0028212A">
        <w:rPr>
          <w:rFonts w:ascii="Book Antiqua" w:hAnsi="Book Antiqua" w:cs="Arial"/>
          <w:sz w:val="20"/>
          <w:szCs w:val="20"/>
        </w:rPr>
        <w:t xml:space="preserve">Direct interviews of participants that learning whatsapp group media is usually done by sending material to be studied for one week and accompanied by assignments through the WA group. After one week the assigned task is delivered to the school or it can be sent via WA and replaced with the next assignment. The disadvantages are that students do not understand the material and their </w:t>
      </w:r>
      <w:r w:rsidRPr="0028212A">
        <w:rPr>
          <w:rFonts w:ascii="Book Antiqua" w:hAnsi="Book Antiqua" w:cs="Arial"/>
          <w:sz w:val="20"/>
          <w:szCs w:val="20"/>
        </w:rPr>
        <w:lastRenderedPageBreak/>
        <w:t xml:space="preserve">assignments, quota difficulties, internet network signal difficulties, some parents have difficulty managing time between work and teaching children at home, and so on. </w:t>
      </w:r>
    </w:p>
    <w:p w14:paraId="48A448D7" w14:textId="646E8A96" w:rsidR="009D3259" w:rsidRPr="0028212A" w:rsidRDefault="009D3259" w:rsidP="0028212A">
      <w:pPr>
        <w:spacing w:after="0" w:line="240" w:lineRule="auto"/>
        <w:ind w:left="102" w:firstLine="618"/>
        <w:jc w:val="both"/>
        <w:rPr>
          <w:rFonts w:ascii="Book Antiqua" w:hAnsi="Book Antiqua" w:cs="Arial"/>
          <w:sz w:val="20"/>
          <w:szCs w:val="20"/>
        </w:rPr>
      </w:pPr>
      <w:r w:rsidRPr="0028212A">
        <w:rPr>
          <w:rFonts w:ascii="Book Antiqua" w:hAnsi="Book Antiqua" w:cs="Arial"/>
          <w:sz w:val="20"/>
          <w:szCs w:val="20"/>
        </w:rPr>
        <w:t>As for the advantages of online learning, the teacher said that online learning made some parents who did not work admit that they had an important role like teachers and made parents pay more attention to their children</w:t>
      </w:r>
      <w:r w:rsidR="0028212A">
        <w:rPr>
          <w:rFonts w:ascii="Book Antiqua" w:hAnsi="Book Antiqua" w:cs="Arial"/>
          <w:sz w:val="20"/>
          <w:szCs w:val="20"/>
        </w:rPr>
        <w:t xml:space="preserve">. </w:t>
      </w:r>
      <w:r w:rsidRPr="0028212A">
        <w:rPr>
          <w:rFonts w:ascii="Book Antiqua" w:hAnsi="Book Antiqua" w:cs="Arial"/>
          <w:sz w:val="20"/>
          <w:szCs w:val="20"/>
        </w:rPr>
        <w:t>Based on the results of interviews, the learning carried out by the teacher was by sending material to be studied for one week and accompanied by assignments. after one week the given task is submitted to the school or it can be via whatsapp group. For the weakness, the teacher said that the children did not understand the material and their assignments, the difficulty of quotas and so on. As for the advantages of online learning, there are teachers who say that online learning makes parents recognize the important role of teachers and makes parents pay more attention to their children and makes parents and children closer to teachers and admits that current learning is not good and makes us lose. Meanwhile, examples of losses here, for example material losses, such as buying more quota than usual, the quota cannot be empty. if the quota is empty, it will have an impact on learning, for example, you are left behind in material and don't know the assignment because there is no quota. while for now the economy is very difficult.</w:t>
      </w:r>
    </w:p>
    <w:p w14:paraId="2557E6EB" w14:textId="77777777" w:rsidR="0028212A" w:rsidRDefault="0028212A" w:rsidP="00C17786">
      <w:pPr>
        <w:spacing w:after="0"/>
        <w:ind w:firstLine="360"/>
        <w:jc w:val="both"/>
        <w:rPr>
          <w:rFonts w:ascii="Book Antiqua" w:hAnsi="Book Antiqua"/>
          <w:sz w:val="20"/>
          <w:szCs w:val="20"/>
        </w:rPr>
      </w:pPr>
    </w:p>
    <w:p w14:paraId="618B428F" w14:textId="7FC78C22" w:rsidR="00C17786" w:rsidRPr="00E7229F" w:rsidRDefault="00C17786" w:rsidP="00C17786">
      <w:pPr>
        <w:spacing w:after="0"/>
        <w:ind w:firstLine="360"/>
        <w:jc w:val="both"/>
        <w:rPr>
          <w:rFonts w:ascii="Book Antiqua" w:hAnsi="Book Antiqua"/>
          <w:sz w:val="20"/>
          <w:szCs w:val="20"/>
        </w:rPr>
      </w:pPr>
      <w:r w:rsidRPr="00E7229F">
        <w:rPr>
          <w:rFonts w:ascii="Book Antiqua" w:hAnsi="Book Antiqua"/>
          <w:sz w:val="20"/>
          <w:szCs w:val="20"/>
        </w:rPr>
        <w:t>The following is an example of the learning process using whatsapp groups as shown below.</w:t>
      </w:r>
    </w:p>
    <w:p w14:paraId="36855BB7" w14:textId="77777777" w:rsidR="00C17786" w:rsidRPr="00E7229F" w:rsidRDefault="00C17786" w:rsidP="00C17786">
      <w:pPr>
        <w:spacing w:after="0"/>
        <w:ind w:firstLine="360"/>
        <w:jc w:val="center"/>
        <w:rPr>
          <w:rFonts w:ascii="Book Antiqua" w:hAnsi="Book Antiqua" w:cs="Times New Roman"/>
          <w:bCs/>
          <w:sz w:val="20"/>
          <w:szCs w:val="20"/>
        </w:rPr>
      </w:pPr>
      <w:r w:rsidRPr="00E7229F">
        <w:rPr>
          <w:rFonts w:ascii="Book Antiqua" w:hAnsi="Book Antiqua"/>
          <w:noProof/>
          <w:sz w:val="20"/>
          <w:szCs w:val="20"/>
        </w:rPr>
        <w:drawing>
          <wp:inline distT="0" distB="0" distL="0" distR="0" wp14:anchorId="59BBBC94" wp14:editId="123E56D4">
            <wp:extent cx="1192433" cy="2262249"/>
            <wp:effectExtent l="0" t="0" r="8255" b="508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37" b="6641"/>
                    <a:stretch/>
                  </pic:blipFill>
                  <pic:spPr bwMode="auto">
                    <a:xfrm>
                      <a:off x="0" y="0"/>
                      <a:ext cx="1193111" cy="2263536"/>
                    </a:xfrm>
                    <a:prstGeom prst="rect">
                      <a:avLst/>
                    </a:prstGeom>
                    <a:noFill/>
                    <a:ln>
                      <a:noFill/>
                    </a:ln>
                    <a:extLst>
                      <a:ext uri="{53640926-AAD7-44D8-BBD7-CCE9431645EC}">
                        <a14:shadowObscured xmlns:a14="http://schemas.microsoft.com/office/drawing/2010/main"/>
                      </a:ext>
                    </a:extLst>
                  </pic:spPr>
                </pic:pic>
              </a:graphicData>
            </a:graphic>
          </wp:inline>
        </w:drawing>
      </w:r>
    </w:p>
    <w:p w14:paraId="351C474F" w14:textId="77777777" w:rsidR="00C17786" w:rsidRPr="00D47ACC" w:rsidRDefault="00C17786" w:rsidP="00C17786">
      <w:pPr>
        <w:spacing w:after="0"/>
        <w:ind w:firstLine="360"/>
        <w:jc w:val="center"/>
        <w:rPr>
          <w:rFonts w:ascii="Book Antiqua" w:hAnsi="Book Antiqua" w:cs="Times New Roman"/>
          <w:bCs/>
          <w:sz w:val="18"/>
          <w:szCs w:val="18"/>
        </w:rPr>
      </w:pPr>
      <w:r w:rsidRPr="00D47ACC">
        <w:rPr>
          <w:rFonts w:ascii="Book Antiqua" w:hAnsi="Book Antiqua" w:cs="Times New Roman"/>
          <w:bCs/>
          <w:sz w:val="18"/>
          <w:szCs w:val="18"/>
        </w:rPr>
        <w:t>Figure 3. Whatsapp group online learning process</w:t>
      </w:r>
    </w:p>
    <w:p w14:paraId="28CFBAB4" w14:textId="77777777" w:rsidR="009D3259" w:rsidRPr="003317EB" w:rsidRDefault="009D3259" w:rsidP="00DD03A6">
      <w:pPr>
        <w:spacing w:line="247" w:lineRule="auto"/>
        <w:ind w:left="102" w:right="65" w:firstLine="708"/>
        <w:jc w:val="both"/>
        <w:rPr>
          <w:rFonts w:ascii="Book Antiqua" w:hAnsi="Book Antiqua"/>
          <w:sz w:val="20"/>
          <w:szCs w:val="20"/>
        </w:rPr>
      </w:pPr>
    </w:p>
    <w:p w14:paraId="443A6049" w14:textId="77777777" w:rsidR="005B5AEC" w:rsidRPr="00723B12" w:rsidRDefault="005B5AEC" w:rsidP="00684BA0">
      <w:pPr>
        <w:pStyle w:val="Alishlah21heading1"/>
        <w:ind w:left="360"/>
        <w:rPr>
          <w:rFonts w:eastAsia="Arial"/>
        </w:rPr>
      </w:pPr>
      <w:r w:rsidRPr="00723B12">
        <w:rPr>
          <w:rFonts w:eastAsia="Arial"/>
        </w:rPr>
        <w:t>CONCLUSION</w:t>
      </w:r>
    </w:p>
    <w:p w14:paraId="0E8CA2A5" w14:textId="384294DF" w:rsidR="00DD03A6" w:rsidRPr="00714F5B" w:rsidRDefault="00DD03A6" w:rsidP="00DD03A6">
      <w:pPr>
        <w:spacing w:before="3" w:line="247" w:lineRule="auto"/>
        <w:ind w:left="102" w:right="68" w:firstLine="708"/>
        <w:jc w:val="both"/>
        <w:rPr>
          <w:rFonts w:ascii="Book Antiqua" w:eastAsia="Book Antiqua" w:hAnsi="Book Antiqua" w:cs="Book Antiqua"/>
          <w:sz w:val="20"/>
          <w:szCs w:val="20"/>
        </w:rPr>
      </w:pPr>
      <w:r w:rsidRPr="00714F5B">
        <w:rPr>
          <w:rFonts w:ascii="Book Antiqua" w:eastAsia="Book Antiqua" w:hAnsi="Book Antiqua" w:cs="Book Antiqua"/>
          <w:sz w:val="20"/>
          <w:szCs w:val="20"/>
        </w:rPr>
        <w:t>Online learning is learning that is carried out remotely in a network (online) using technological devices. Online learning at Kindergarten (TK) institutions also continues to prepare RPPM and RPPH for online learning, media, applications, schedules, and learning strategies so that the implementation of learning can be carried out smoothly and effectively. Online learning is not effective to be applied to kindergarten age children because the internet network is less stable, children do not focus when paying attention to the teacher only on the application screen, children are not too interested in online learning because children need direct attention during the learning process. The weakness of online learning is that children do not understand the material and their tasks and have difficulties with quotas and internet networks.</w:t>
      </w:r>
    </w:p>
    <w:p w14:paraId="44484A6A" w14:textId="77777777" w:rsidR="00684BA0" w:rsidRDefault="00684BA0" w:rsidP="00684BA0">
      <w:pPr>
        <w:pStyle w:val="Alishlah62Acknowledgments"/>
        <w:ind w:firstLine="720"/>
        <w:rPr>
          <w:sz w:val="20"/>
          <w:szCs w:val="22"/>
        </w:rPr>
      </w:pPr>
    </w:p>
    <w:p w14:paraId="245BA05F" w14:textId="77777777" w:rsidR="00684BA0" w:rsidRPr="0064015C" w:rsidRDefault="00684BA0" w:rsidP="003317EB">
      <w:pPr>
        <w:spacing w:after="0"/>
        <w:ind w:left="102"/>
        <w:jc w:val="both"/>
        <w:rPr>
          <w:rFonts w:ascii="Book Antiqua" w:hAnsi="Book Antiqua"/>
          <w:b/>
          <w:i/>
          <w:iCs/>
          <w:sz w:val="20"/>
          <w:szCs w:val="20"/>
        </w:rPr>
      </w:pPr>
      <w:r w:rsidRPr="0064015C">
        <w:rPr>
          <w:rFonts w:ascii="Book Antiqua" w:hAnsi="Book Antiqua"/>
          <w:b/>
          <w:i/>
          <w:iCs/>
          <w:sz w:val="20"/>
          <w:szCs w:val="20"/>
        </w:rPr>
        <w:t>Acknowledgments</w:t>
      </w:r>
    </w:p>
    <w:p w14:paraId="6A242A83" w14:textId="77777777" w:rsidR="00684BA0" w:rsidRPr="00331CAB" w:rsidRDefault="00684BA0" w:rsidP="003317EB">
      <w:pPr>
        <w:spacing w:after="0"/>
        <w:ind w:left="102"/>
        <w:jc w:val="both"/>
        <w:rPr>
          <w:rFonts w:ascii="Book Antiqua" w:hAnsi="Book Antiqua"/>
          <w:sz w:val="20"/>
          <w:szCs w:val="20"/>
        </w:rPr>
      </w:pPr>
      <w:r w:rsidRPr="00331CAB">
        <w:rPr>
          <w:rFonts w:ascii="Book Antiqua" w:hAnsi="Book Antiqua"/>
          <w:sz w:val="20"/>
          <w:szCs w:val="20"/>
        </w:rPr>
        <w:t>The writers express sincere gratitude to the Chancellor of UIN Mataram, who had supported and at the same time funded this activity of study program-based independent research. Additionally, we would like to express gratitude to the lecturer team of UIN Mataram, who has assisted in this research. We hope that this research will help improve for education department of UIN Mataram.</w:t>
      </w:r>
    </w:p>
    <w:p w14:paraId="087FC0CE" w14:textId="77777777" w:rsidR="00684BA0" w:rsidRDefault="00684BA0" w:rsidP="003317EB">
      <w:pPr>
        <w:pStyle w:val="Alishlah62Acknowledgments"/>
        <w:ind w:left="102" w:firstLine="720"/>
        <w:rPr>
          <w:sz w:val="20"/>
          <w:szCs w:val="22"/>
        </w:rPr>
      </w:pPr>
    </w:p>
    <w:p w14:paraId="281450D1" w14:textId="77777777" w:rsidR="005B5AEC" w:rsidRDefault="005B5AEC" w:rsidP="003317EB">
      <w:pPr>
        <w:pStyle w:val="Alishlah21heading1"/>
        <w:numPr>
          <w:ilvl w:val="0"/>
          <w:numId w:val="0"/>
        </w:numPr>
        <w:ind w:left="102"/>
        <w:rPr>
          <w:rFonts w:eastAsia="Arial"/>
        </w:rPr>
      </w:pPr>
      <w:r w:rsidRPr="00723B12">
        <w:rPr>
          <w:rFonts w:eastAsia="Arial"/>
        </w:rPr>
        <w:lastRenderedPageBreak/>
        <w:t>REFERENCES</w:t>
      </w:r>
    </w:p>
    <w:p w14:paraId="66E76CC2" w14:textId="77777777" w:rsidR="0028212A" w:rsidRDefault="0028212A" w:rsidP="0028212A">
      <w:pPr>
        <w:spacing w:before="3" w:after="0" w:line="240" w:lineRule="auto"/>
        <w:ind w:left="810" w:right="72"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A</w:t>
      </w:r>
      <w:r>
        <w:rPr>
          <w:rFonts w:ascii="Book Antiqua" w:eastAsia="Book Antiqua" w:hAnsi="Book Antiqua" w:cs="Book Antiqua"/>
          <w:sz w:val="20"/>
          <w:szCs w:val="20"/>
        </w:rPr>
        <w:t>d</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20</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se</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s</w:t>
      </w:r>
      <w:r>
        <w:rPr>
          <w:rFonts w:ascii="Book Antiqua" w:eastAsia="Book Antiqua" w:hAnsi="Book Antiqua" w:cs="Book Antiqua"/>
          <w:sz w:val="20"/>
          <w:szCs w:val="20"/>
        </w:rPr>
        <w:t>i</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g t</w:t>
      </w:r>
      <w:r>
        <w:rPr>
          <w:rFonts w:ascii="Book Antiqua" w:eastAsia="Book Antiqua" w:hAnsi="Book Antiqua" w:cs="Book Antiqua"/>
          <w:spacing w:val="-1"/>
          <w:sz w:val="20"/>
          <w:szCs w:val="20"/>
        </w:rPr>
        <w:t>u</w:t>
      </w:r>
      <w:r>
        <w:rPr>
          <w:rFonts w:ascii="Book Antiqua" w:eastAsia="Book Antiqua" w:hAnsi="Book Antiqua" w:cs="Book Antiqua"/>
          <w:sz w:val="20"/>
          <w:szCs w:val="20"/>
        </w:rPr>
        <w:t>a</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te</w:t>
      </w:r>
      <w:r>
        <w:rPr>
          <w:rFonts w:ascii="Book Antiqua" w:eastAsia="Book Antiqua" w:hAnsi="Book Antiqua" w:cs="Book Antiqua"/>
          <w:spacing w:val="-3"/>
          <w:sz w:val="20"/>
          <w:szCs w:val="20"/>
        </w:rPr>
        <w:t>r</w:t>
      </w:r>
      <w:r>
        <w:rPr>
          <w:rFonts w:ascii="Book Antiqua" w:eastAsia="Book Antiqua" w:hAnsi="Book Antiqua" w:cs="Book Antiqua"/>
          <w:spacing w:val="4"/>
          <w:sz w:val="20"/>
          <w:szCs w:val="20"/>
        </w:rPr>
        <w:t>h</w:t>
      </w:r>
      <w:r>
        <w:rPr>
          <w:rFonts w:ascii="Book Antiqua" w:eastAsia="Book Antiqua" w:hAnsi="Book Antiqua" w:cs="Book Antiqua"/>
          <w:sz w:val="20"/>
          <w:szCs w:val="20"/>
        </w:rPr>
        <w:t>adap</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gn</w:t>
      </w:r>
      <w:r>
        <w:rPr>
          <w:rFonts w:ascii="Book Antiqua" w:eastAsia="Book Antiqua" w:hAnsi="Book Antiqua" w:cs="Book Antiqua"/>
          <w:spacing w:val="-3"/>
          <w:sz w:val="20"/>
          <w:szCs w:val="20"/>
        </w:rPr>
        <w:t>y</w:t>
      </w:r>
      <w:r>
        <w:rPr>
          <w:rFonts w:ascii="Book Antiqua" w:eastAsia="Book Antiqua" w:hAnsi="Book Antiqua" w:cs="Book Antiqua"/>
          <w:sz w:val="20"/>
          <w:szCs w:val="20"/>
        </w:rPr>
        <w:t>a</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didi</w:t>
      </w:r>
      <w:r>
        <w:rPr>
          <w:rFonts w:ascii="Book Antiqua" w:eastAsia="Book Antiqua" w:hAnsi="Book Antiqua" w:cs="Book Antiqua"/>
          <w:spacing w:val="-3"/>
          <w:sz w:val="20"/>
          <w:szCs w:val="20"/>
        </w:rPr>
        <w:t>k</w:t>
      </w:r>
      <w:r>
        <w:rPr>
          <w:rFonts w:ascii="Book Antiqua" w:eastAsia="Book Antiqua" w:hAnsi="Book Antiqua" w:cs="Book Antiqua"/>
          <w:sz w:val="20"/>
          <w:szCs w:val="20"/>
        </w:rPr>
        <w:t>an</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ak</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di</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sa</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tad</w:t>
      </w:r>
      <w:r>
        <w:rPr>
          <w:rFonts w:ascii="Book Antiqua" w:eastAsia="Book Antiqua" w:hAnsi="Book Antiqua" w:cs="Book Antiqua"/>
          <w:spacing w:val="-2"/>
          <w:sz w:val="20"/>
          <w:szCs w:val="20"/>
        </w:rPr>
        <w:t>u</w:t>
      </w:r>
      <w:r>
        <w:rPr>
          <w:rFonts w:ascii="Book Antiqua" w:eastAsia="Book Antiqua" w:hAnsi="Book Antiqua" w:cs="Book Antiqua"/>
          <w:sz w:val="20"/>
          <w:szCs w:val="20"/>
        </w:rPr>
        <w:t>a</w:t>
      </w:r>
      <w:r>
        <w:rPr>
          <w:rFonts w:ascii="Book Antiqua" w:eastAsia="Book Antiqua" w:hAnsi="Book Antiqua" w:cs="Book Antiqua"/>
          <w:spacing w:val="-2"/>
          <w:sz w:val="20"/>
          <w:szCs w:val="20"/>
        </w:rPr>
        <w:t>s</w:t>
      </w:r>
      <w:r>
        <w:rPr>
          <w:rFonts w:ascii="Book Antiqua" w:eastAsia="Book Antiqua" w:hAnsi="Book Antiqua" w:cs="Book Antiqua"/>
          <w:sz w:val="20"/>
          <w:szCs w:val="20"/>
        </w:rPr>
        <w:t>a keca</w:t>
      </w:r>
      <w:r>
        <w:rPr>
          <w:rFonts w:ascii="Book Antiqua" w:eastAsia="Book Antiqua" w:hAnsi="Book Antiqua" w:cs="Book Antiqua"/>
          <w:spacing w:val="-1"/>
          <w:sz w:val="20"/>
          <w:szCs w:val="20"/>
        </w:rPr>
        <w:t>m</w:t>
      </w:r>
      <w:r>
        <w:rPr>
          <w:rFonts w:ascii="Book Antiqua" w:eastAsia="Book Antiqua" w:hAnsi="Book Antiqua" w:cs="Book Antiqua"/>
          <w:sz w:val="20"/>
          <w:szCs w:val="20"/>
        </w:rPr>
        <w:t>at</w:t>
      </w:r>
      <w:r>
        <w:rPr>
          <w:rFonts w:ascii="Book Antiqua" w:eastAsia="Book Antiqua" w:hAnsi="Book Antiqua" w:cs="Book Antiqua"/>
          <w:spacing w:val="-2"/>
          <w:sz w:val="20"/>
          <w:szCs w:val="20"/>
        </w:rPr>
        <w:t>a</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ba</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atas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ka</w:t>
      </w:r>
      <w:r>
        <w:rPr>
          <w:rFonts w:ascii="Book Antiqua" w:eastAsia="Book Antiqua" w:hAnsi="Book Antiqua" w:cs="Book Antiqua"/>
          <w:spacing w:val="-3"/>
          <w:sz w:val="20"/>
          <w:szCs w:val="20"/>
        </w:rPr>
        <w:t>b</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p</w:t>
      </w:r>
      <w:r>
        <w:rPr>
          <w:rFonts w:ascii="Book Antiqua" w:eastAsia="Book Antiqua" w:hAnsi="Book Antiqua" w:cs="Book Antiqua"/>
          <w:sz w:val="20"/>
          <w:szCs w:val="20"/>
        </w:rPr>
        <w:t>at</w:t>
      </w:r>
      <w:r>
        <w:rPr>
          <w:rFonts w:ascii="Book Antiqua" w:eastAsia="Book Antiqua" w:hAnsi="Book Antiqua" w:cs="Book Antiqua"/>
          <w:spacing w:val="-3"/>
          <w:sz w:val="20"/>
          <w:szCs w:val="20"/>
        </w:rPr>
        <w:t>e</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1"/>
          <w:sz w:val="20"/>
          <w:szCs w:val="20"/>
        </w:rPr>
        <w:t>u</w:t>
      </w:r>
      <w:r>
        <w:rPr>
          <w:rFonts w:ascii="Book Antiqua" w:eastAsia="Book Antiqua" w:hAnsi="Book Antiqua" w:cs="Book Antiqua"/>
          <w:sz w:val="20"/>
          <w:szCs w:val="20"/>
        </w:rPr>
        <w:t>t</w:t>
      </w:r>
      <w:r>
        <w:rPr>
          <w:rFonts w:ascii="Book Antiqua" w:eastAsia="Book Antiqua" w:hAnsi="Book Antiqua" w:cs="Book Antiqua"/>
          <w:spacing w:val="-3"/>
          <w:sz w:val="20"/>
          <w:szCs w:val="20"/>
        </w:rPr>
        <w:t>o</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sel</w:t>
      </w:r>
      <w:r>
        <w:rPr>
          <w:rFonts w:ascii="Book Antiqua" w:eastAsia="Book Antiqua" w:hAnsi="Book Antiqua" w:cs="Book Antiqua"/>
          <w:spacing w:val="-2"/>
          <w:sz w:val="20"/>
          <w:szCs w:val="20"/>
        </w:rPr>
        <w:t>a</w:t>
      </w:r>
      <w:r>
        <w:rPr>
          <w:rFonts w:ascii="Book Antiqua" w:eastAsia="Book Antiqua" w:hAnsi="Book Antiqua" w:cs="Book Antiqua"/>
          <w:sz w:val="20"/>
          <w:szCs w:val="20"/>
        </w:rPr>
        <w:t>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1"/>
          <w:sz w:val="20"/>
          <w:szCs w:val="20"/>
        </w:rPr>
        <w:t>ur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pacing w:val="-3"/>
          <w:sz w:val="20"/>
          <w:szCs w:val="20"/>
        </w:rPr>
        <w:t>k</w:t>
      </w:r>
      <w:r>
        <w:rPr>
          <w:rFonts w:ascii="Book Antiqua" w:eastAsia="Book Antiqua" w:hAnsi="Book Antiqua" w:cs="Book Antiqua"/>
          <w:sz w:val="20"/>
          <w:szCs w:val="20"/>
        </w:rPr>
        <w:t>ad</w:t>
      </w:r>
      <w:r>
        <w:rPr>
          <w:rFonts w:ascii="Book Antiqua" w:eastAsia="Book Antiqua" w:hAnsi="Book Antiqua" w:cs="Book Antiqua"/>
          <w:spacing w:val="-1"/>
          <w:sz w:val="20"/>
          <w:szCs w:val="20"/>
        </w:rPr>
        <w:t>e</w:t>
      </w:r>
      <w:r>
        <w:rPr>
          <w:rFonts w:ascii="Book Antiqua" w:eastAsia="Book Antiqua" w:hAnsi="Book Antiqua" w:cs="Book Antiqua"/>
          <w:sz w:val="20"/>
          <w:szCs w:val="20"/>
        </w:rPr>
        <w:t>mik</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di</w:t>
      </w:r>
      <w:r>
        <w:rPr>
          <w:rFonts w:ascii="Book Antiqua" w:eastAsia="Book Antiqua" w:hAnsi="Book Antiqua" w:cs="Book Antiqua"/>
          <w:spacing w:val="-3"/>
          <w:sz w:val="20"/>
          <w:szCs w:val="20"/>
        </w:rPr>
        <w:t>d</w:t>
      </w:r>
      <w:r>
        <w:rPr>
          <w:rFonts w:ascii="Book Antiqua" w:eastAsia="Book Antiqua" w:hAnsi="Book Antiqua" w:cs="Book Antiqua"/>
          <w:sz w:val="20"/>
          <w:szCs w:val="20"/>
        </w:rPr>
        <w:t>i</w:t>
      </w:r>
      <w:r>
        <w:rPr>
          <w:rFonts w:ascii="Book Antiqua" w:eastAsia="Book Antiqua" w:hAnsi="Book Antiqua" w:cs="Book Antiqua"/>
          <w:spacing w:val="-2"/>
          <w:sz w:val="20"/>
          <w:szCs w:val="20"/>
        </w:rPr>
        <w:t>k</w:t>
      </w:r>
      <w:r>
        <w:rPr>
          <w:rFonts w:ascii="Book Antiqua" w:eastAsia="Book Antiqua" w:hAnsi="Book Antiqua" w:cs="Book Antiqua"/>
          <w:sz w:val="20"/>
          <w:szCs w:val="20"/>
        </w:rPr>
        <w:t>an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k</w:t>
      </w:r>
      <w:r>
        <w:rPr>
          <w:rFonts w:ascii="Book Antiqua" w:eastAsia="Book Antiqua" w:hAnsi="Book Antiqua" w:cs="Book Antiqua"/>
          <w:sz w:val="20"/>
          <w:szCs w:val="20"/>
        </w:rPr>
        <w:t>onom</w:t>
      </w:r>
      <w:r>
        <w:rPr>
          <w:rFonts w:ascii="Book Antiqua" w:eastAsia="Book Antiqua" w:hAnsi="Book Antiqua" w:cs="Book Antiqua"/>
          <w:spacing w:val="-2"/>
          <w:sz w:val="20"/>
          <w:szCs w:val="20"/>
        </w:rPr>
        <w:t>i</w:t>
      </w:r>
      <w:r>
        <w:rPr>
          <w:rFonts w:ascii="Book Antiqua" w:eastAsia="Book Antiqua" w:hAnsi="Book Antiqua" w:cs="Book Antiqua"/>
          <w:sz w:val="20"/>
          <w:szCs w:val="20"/>
        </w:rPr>
        <w:t>,</w:t>
      </w:r>
    </w:p>
    <w:p w14:paraId="57444443" w14:textId="77777777" w:rsidR="0028212A" w:rsidRDefault="0028212A" w:rsidP="0028212A">
      <w:pPr>
        <w:spacing w:after="0" w:line="240" w:lineRule="auto"/>
        <w:ind w:left="810"/>
        <w:rPr>
          <w:rFonts w:ascii="Book Antiqua" w:eastAsia="Book Antiqua" w:hAnsi="Book Antiqua" w:cs="Book Antiqua"/>
          <w:sz w:val="20"/>
          <w:szCs w:val="20"/>
        </w:rPr>
      </w:pPr>
      <w:r>
        <w:rPr>
          <w:rFonts w:ascii="Book Antiqua" w:eastAsia="Book Antiqua" w:hAnsi="Book Antiqua" w:cs="Book Antiqua"/>
          <w:sz w:val="20"/>
          <w:szCs w:val="20"/>
        </w:rPr>
        <w:t>6</w:t>
      </w:r>
      <w:r>
        <w:rPr>
          <w:rFonts w:ascii="Book Antiqua" w:eastAsia="Book Antiqua" w:hAnsi="Book Antiqua" w:cs="Book Antiqua"/>
          <w:spacing w:val="1"/>
          <w:sz w:val="20"/>
          <w:szCs w:val="20"/>
        </w:rPr>
        <w:t>(</w:t>
      </w:r>
      <w:r>
        <w:rPr>
          <w:rFonts w:ascii="Book Antiqua" w:eastAsia="Book Antiqua" w:hAnsi="Book Antiqua" w:cs="Book Antiqua"/>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p>
    <w:p w14:paraId="70FBACDB" w14:textId="77777777" w:rsidR="0028212A" w:rsidRDefault="0028212A" w:rsidP="0028212A">
      <w:pPr>
        <w:spacing w:before="8" w:after="0" w:line="240" w:lineRule="auto"/>
        <w:ind w:left="102"/>
        <w:rPr>
          <w:rFonts w:ascii="Book Antiqua" w:eastAsia="Book Antiqua" w:hAnsi="Book Antiqua" w:cs="Book Antiqua"/>
          <w:sz w:val="20"/>
          <w:szCs w:val="20"/>
        </w:rPr>
      </w:pPr>
      <w:r>
        <w:rPr>
          <w:rFonts w:ascii="Book Antiqua" w:eastAsia="Book Antiqua" w:hAnsi="Book Antiqua" w:cs="Book Antiqua"/>
          <w:spacing w:val="1"/>
          <w:sz w:val="20"/>
          <w:szCs w:val="20"/>
        </w:rPr>
        <w:t>A</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2"/>
          <w:sz w:val="20"/>
          <w:szCs w:val="20"/>
        </w:rPr>
        <w:t>z</w:t>
      </w:r>
      <w:r>
        <w:rPr>
          <w:rFonts w:ascii="Book Antiqua" w:eastAsia="Book Antiqua" w:hAnsi="Book Antiqua" w:cs="Book Antiqua"/>
          <w:sz w:val="20"/>
          <w:szCs w:val="20"/>
        </w:rPr>
        <w:t>ama</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14"/>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4"/>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3</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4"/>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sikolo</w:t>
      </w:r>
      <w:r>
        <w:rPr>
          <w:rFonts w:ascii="Book Antiqua" w:eastAsia="Book Antiqua" w:hAnsi="Book Antiqua" w:cs="Book Antiqua"/>
          <w:spacing w:val="-3"/>
          <w:sz w:val="20"/>
          <w:szCs w:val="20"/>
        </w:rPr>
        <w:t>g</w:t>
      </w:r>
      <w:r>
        <w:rPr>
          <w:rFonts w:ascii="Book Antiqua" w:eastAsia="Book Antiqua" w:hAnsi="Book Antiqua" w:cs="Book Antiqua"/>
          <w:sz w:val="20"/>
          <w:szCs w:val="20"/>
        </w:rPr>
        <w:t>i</w:t>
      </w:r>
      <w:r>
        <w:rPr>
          <w:rFonts w:ascii="Book Antiqua" w:eastAsia="Book Antiqua" w:hAnsi="Book Antiqua" w:cs="Book Antiqua"/>
          <w:spacing w:val="15"/>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se</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s</w:t>
      </w:r>
      <w:r>
        <w:rPr>
          <w:rFonts w:ascii="Book Antiqua" w:eastAsia="Book Antiqua" w:hAnsi="Book Antiqua" w:cs="Book Antiqua"/>
          <w:sz w:val="20"/>
          <w:szCs w:val="20"/>
        </w:rPr>
        <w:t>i</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3"/>
          <w:sz w:val="20"/>
          <w:szCs w:val="20"/>
        </w:rPr>
        <w:t>e</w:t>
      </w:r>
      <w:r>
        <w:rPr>
          <w:rFonts w:ascii="Book Antiqua" w:eastAsia="Book Antiqua" w:hAnsi="Book Antiqua" w:cs="Book Antiqua"/>
          <w:sz w:val="20"/>
          <w:szCs w:val="20"/>
        </w:rPr>
        <w:t>sain</w:t>
      </w:r>
      <w:r>
        <w:rPr>
          <w:rFonts w:ascii="Book Antiqua" w:eastAsia="Book Antiqua" w:hAnsi="Book Antiqua" w:cs="Book Antiqua"/>
          <w:spacing w:val="16"/>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nf</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ma</w:t>
      </w:r>
      <w:r>
        <w:rPr>
          <w:rFonts w:ascii="Book Antiqua" w:eastAsia="Book Antiqua" w:hAnsi="Book Antiqua" w:cs="Book Antiqua"/>
          <w:spacing w:val="-3"/>
          <w:sz w:val="20"/>
          <w:szCs w:val="20"/>
        </w:rPr>
        <w:t>s</w:t>
      </w:r>
      <w:r>
        <w:rPr>
          <w:rFonts w:ascii="Book Antiqua" w:eastAsia="Book Antiqua" w:hAnsi="Book Antiqua" w:cs="Book Antiqua"/>
          <w:sz w:val="20"/>
          <w:szCs w:val="20"/>
        </w:rPr>
        <w:t>i.</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si</w:t>
      </w:r>
      <w:r>
        <w:rPr>
          <w:rFonts w:ascii="Book Antiqua" w:eastAsia="Book Antiqua" w:hAnsi="Book Antiqua" w:cs="Book Antiqua"/>
          <w:spacing w:val="-1"/>
          <w:sz w:val="20"/>
          <w:szCs w:val="20"/>
        </w:rPr>
        <w:t>c</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1"/>
          <w:sz w:val="20"/>
          <w:szCs w:val="20"/>
        </w:rPr>
        <w:t>i</w:t>
      </w:r>
      <w:r>
        <w:rPr>
          <w:rFonts w:ascii="Book Antiqua" w:eastAsia="Book Antiqua" w:hAnsi="Book Antiqua" w:cs="Book Antiqua"/>
          <w:sz w:val="20"/>
          <w:szCs w:val="20"/>
        </w:rPr>
        <w:t>se</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o</w:t>
      </w:r>
      <w:r>
        <w:rPr>
          <w:rFonts w:ascii="Book Antiqua" w:eastAsia="Book Antiqua" w:hAnsi="Book Antiqua" w:cs="Book Antiqua"/>
          <w:sz w:val="20"/>
          <w:szCs w:val="20"/>
        </w:rPr>
        <w:t>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tos</w:t>
      </w:r>
      <w:r>
        <w:rPr>
          <w:rFonts w:ascii="Book Antiqua" w:eastAsia="Book Antiqua" w:hAnsi="Book Antiqua" w:cs="Book Antiqua"/>
          <w:spacing w:val="14"/>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e</w:t>
      </w:r>
    </w:p>
    <w:p w14:paraId="02234AB1" w14:textId="77777777" w:rsidR="0028212A" w:rsidRDefault="0028212A" w:rsidP="0028212A">
      <w:pPr>
        <w:spacing w:before="8" w:after="0" w:line="240" w:lineRule="auto"/>
        <w:ind w:left="810"/>
        <w:rPr>
          <w:rFonts w:ascii="Book Antiqua" w:eastAsia="Book Antiqua" w:hAnsi="Book Antiqua" w:cs="Book Antiqua"/>
          <w:sz w:val="20"/>
          <w:szCs w:val="20"/>
        </w:rPr>
      </w:pPr>
      <w:r>
        <w:rPr>
          <w:rFonts w:ascii="Book Antiqua" w:eastAsia="Book Antiqua" w:hAnsi="Book Antiqua" w:cs="Book Antiqua"/>
          <w:sz w:val="20"/>
          <w:szCs w:val="20"/>
        </w:rPr>
        <w:t>Fa</w:t>
      </w:r>
      <w:r>
        <w:rPr>
          <w:rFonts w:ascii="Book Antiqua" w:eastAsia="Book Antiqua" w:hAnsi="Book Antiqua" w:cs="Book Antiqua"/>
          <w:spacing w:val="-1"/>
          <w:sz w:val="20"/>
          <w:szCs w:val="20"/>
        </w:rPr>
        <w:t>d</w:t>
      </w:r>
      <w:r>
        <w:rPr>
          <w:rFonts w:ascii="Book Antiqua" w:eastAsia="Book Antiqua" w:hAnsi="Book Antiqua" w:cs="Book Antiqua"/>
          <w:sz w:val="20"/>
          <w:szCs w:val="20"/>
        </w:rPr>
        <w:t xml:space="preserve">as. </w:t>
      </w:r>
      <w:r>
        <w:rPr>
          <w:rFonts w:ascii="Book Antiqua" w:eastAsia="Book Antiqua" w:hAnsi="Book Antiqua" w:cs="Book Antiqua"/>
          <w:spacing w:val="-1"/>
          <w:sz w:val="20"/>
          <w:szCs w:val="20"/>
        </w:rPr>
        <w:t>Tr</w:t>
      </w:r>
      <w:r>
        <w:rPr>
          <w:rFonts w:ascii="Book Antiqua" w:eastAsia="Book Antiqua" w:hAnsi="Book Antiqua" w:cs="Book Antiqua"/>
          <w:sz w:val="20"/>
          <w:szCs w:val="20"/>
        </w:rPr>
        <w:t>adu</w:t>
      </w:r>
      <w:r>
        <w:rPr>
          <w:rFonts w:ascii="Book Antiqua" w:eastAsia="Book Antiqua" w:hAnsi="Book Antiqua" w:cs="Book Antiqua"/>
          <w:spacing w:val="-2"/>
          <w:sz w:val="20"/>
          <w:szCs w:val="20"/>
        </w:rPr>
        <w:t>ç</w:t>
      </w:r>
      <w:r>
        <w:rPr>
          <w:rFonts w:ascii="Book Antiqua" w:eastAsia="Book Antiqua" w:hAnsi="Book Antiqua" w:cs="Book Antiqua"/>
          <w:sz w:val="20"/>
          <w:szCs w:val="20"/>
        </w:rPr>
        <w:t>ão Ar</w:t>
      </w:r>
      <w:r>
        <w:rPr>
          <w:rFonts w:ascii="Book Antiqua" w:eastAsia="Book Antiqua" w:hAnsi="Book Antiqua" w:cs="Book Antiqua"/>
          <w:spacing w:val="-2"/>
          <w:sz w:val="20"/>
          <w:szCs w:val="20"/>
        </w:rPr>
        <w:t>l</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Ca</w:t>
      </w:r>
      <w:r>
        <w:rPr>
          <w:rFonts w:ascii="Book Antiqua" w:eastAsia="Book Antiqua" w:hAnsi="Book Antiqua" w:cs="Book Antiqua"/>
          <w:spacing w:val="-1"/>
          <w:sz w:val="20"/>
          <w:szCs w:val="20"/>
        </w:rPr>
        <w:t>e</w:t>
      </w:r>
      <w:r>
        <w:rPr>
          <w:rFonts w:ascii="Book Antiqua" w:eastAsia="Book Antiqua" w:hAnsi="Book Antiqua" w:cs="Book Antiqua"/>
          <w:sz w:val="20"/>
          <w:szCs w:val="20"/>
        </w:rPr>
        <w:t>ta</w:t>
      </w:r>
      <w:r>
        <w:rPr>
          <w:rFonts w:ascii="Book Antiqua" w:eastAsia="Book Antiqua" w:hAnsi="Book Antiqua" w:cs="Book Antiqua"/>
          <w:spacing w:val="1"/>
          <w:sz w:val="20"/>
          <w:szCs w:val="20"/>
        </w:rPr>
        <w:t>n</w:t>
      </w:r>
      <w:r>
        <w:rPr>
          <w:rFonts w:ascii="Book Antiqua" w:eastAsia="Book Antiqua" w:hAnsi="Book Antiqua" w:cs="Book Antiqua"/>
          <w:sz w:val="20"/>
          <w:szCs w:val="20"/>
        </w:rPr>
        <w:t>o,</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4</w:t>
      </w:r>
      <w:r>
        <w:rPr>
          <w:rFonts w:ascii="Book Antiqua" w:eastAsia="Book Antiqua" w:hAnsi="Book Antiqua" w:cs="Book Antiqua"/>
          <w:sz w:val="20"/>
          <w:szCs w:val="20"/>
        </w:rPr>
        <w:t>66.</w:t>
      </w:r>
    </w:p>
    <w:p w14:paraId="1EF528F7" w14:textId="77777777" w:rsidR="0028212A" w:rsidRDefault="0028212A" w:rsidP="0028212A">
      <w:pPr>
        <w:widowControl w:val="0"/>
        <w:autoSpaceDE w:val="0"/>
        <w:autoSpaceDN w:val="0"/>
        <w:adjustRightInd w:val="0"/>
        <w:spacing w:after="0" w:line="240" w:lineRule="auto"/>
        <w:ind w:left="480" w:hanging="480"/>
        <w:rPr>
          <w:rFonts w:ascii="Book Antiqua" w:hAnsi="Book Antiqua" w:cs="Times New Roman"/>
          <w:noProof/>
          <w:sz w:val="20"/>
          <w:szCs w:val="24"/>
        </w:rPr>
      </w:pPr>
      <w:r>
        <w:rPr>
          <w:rFonts w:ascii="Book Antiqua" w:eastAsia="Book Antiqua" w:hAnsi="Book Antiqua" w:cs="Book Antiqua"/>
          <w:sz w:val="20"/>
          <w:szCs w:val="20"/>
        </w:rPr>
        <w:fldChar w:fldCharType="begin" w:fldLock="1"/>
      </w:r>
      <w:r>
        <w:rPr>
          <w:rFonts w:ascii="Book Antiqua" w:eastAsia="Book Antiqua" w:hAnsi="Book Antiqua" w:cs="Book Antiqua"/>
          <w:sz w:val="20"/>
          <w:szCs w:val="20"/>
        </w:rPr>
        <w:instrText xml:space="preserve">ADDIN Mendeley Bibliography CSL_BIBLIOGRAPHY </w:instrText>
      </w:r>
      <w:r>
        <w:rPr>
          <w:rFonts w:ascii="Book Antiqua" w:eastAsia="Book Antiqua" w:hAnsi="Book Antiqua" w:cs="Book Antiqua"/>
          <w:sz w:val="20"/>
          <w:szCs w:val="20"/>
        </w:rPr>
        <w:fldChar w:fldCharType="separate"/>
      </w:r>
      <w:r>
        <w:rPr>
          <w:rFonts w:ascii="Book Antiqua" w:hAnsi="Book Antiqua" w:cs="Times New Roman"/>
          <w:noProof/>
          <w:sz w:val="20"/>
          <w:szCs w:val="24"/>
        </w:rPr>
        <w:t xml:space="preserve">Ansori, A., &amp; Sari, A. F. (2020). Inovasi Pendidikan di Masa Pandemi Covid-19. </w:t>
      </w:r>
      <w:r>
        <w:rPr>
          <w:rFonts w:ascii="Book Antiqua" w:hAnsi="Book Antiqua" w:cs="Times New Roman"/>
          <w:i/>
          <w:iCs/>
          <w:noProof/>
          <w:sz w:val="20"/>
          <w:szCs w:val="24"/>
        </w:rPr>
        <w:t>Jurnal Literasi Pendidikan Nusantara</w:t>
      </w:r>
      <w:r>
        <w:rPr>
          <w:rFonts w:ascii="Book Antiqua" w:hAnsi="Book Antiqua" w:cs="Times New Roman"/>
          <w:noProof/>
          <w:sz w:val="20"/>
          <w:szCs w:val="24"/>
        </w:rPr>
        <w:t>. Retrieved from http://jurnal.uinbanten.ac.id/index.php/jlpn/article/view/3735</w:t>
      </w:r>
    </w:p>
    <w:p w14:paraId="3E315C35" w14:textId="77777777" w:rsidR="0028212A" w:rsidRDefault="0028212A" w:rsidP="0028212A">
      <w:pPr>
        <w:widowControl w:val="0"/>
        <w:autoSpaceDE w:val="0"/>
        <w:autoSpaceDN w:val="0"/>
        <w:adjustRightInd w:val="0"/>
        <w:spacing w:after="0" w:line="240" w:lineRule="auto"/>
        <w:ind w:left="480" w:hanging="480"/>
        <w:rPr>
          <w:rFonts w:ascii="Book Antiqua" w:hAnsi="Book Antiqua" w:cs="Times New Roman"/>
          <w:noProof/>
          <w:sz w:val="20"/>
          <w:szCs w:val="24"/>
        </w:rPr>
      </w:pPr>
      <w:r>
        <w:rPr>
          <w:rFonts w:ascii="Book Antiqua" w:hAnsi="Book Antiqua" w:cs="Times New Roman"/>
          <w:noProof/>
          <w:sz w:val="20"/>
          <w:szCs w:val="24"/>
        </w:rPr>
        <w:t xml:space="preserve">Bahtiar, B., &amp; Ibrahim, I. (2022). The Science Literacy Profile Based on Students’ Creative Thinking Skill in the Time of Covid-19 Pandemic Using Blended Learning. </w:t>
      </w:r>
      <w:r>
        <w:rPr>
          <w:rFonts w:ascii="Book Antiqua" w:hAnsi="Book Antiqua" w:cs="Times New Roman"/>
          <w:i/>
          <w:iCs/>
          <w:noProof/>
          <w:sz w:val="20"/>
          <w:szCs w:val="24"/>
        </w:rPr>
        <w:t>Proceedings of the International Conference on Madrasah Reform 2021 (ICMR 2021)</w:t>
      </w:r>
      <w:r>
        <w:rPr>
          <w:rFonts w:ascii="Book Antiqua" w:hAnsi="Book Antiqua" w:cs="Times New Roman"/>
          <w:noProof/>
          <w:sz w:val="20"/>
          <w:szCs w:val="24"/>
        </w:rPr>
        <w:t xml:space="preserve">, </w:t>
      </w:r>
      <w:r>
        <w:rPr>
          <w:rFonts w:ascii="Book Antiqua" w:hAnsi="Book Antiqua" w:cs="Times New Roman"/>
          <w:i/>
          <w:iCs/>
          <w:noProof/>
          <w:sz w:val="20"/>
          <w:szCs w:val="24"/>
        </w:rPr>
        <w:t>633</w:t>
      </w:r>
      <w:r>
        <w:rPr>
          <w:rFonts w:ascii="Book Antiqua" w:hAnsi="Book Antiqua" w:cs="Times New Roman"/>
          <w:noProof/>
          <w:sz w:val="20"/>
          <w:szCs w:val="24"/>
        </w:rPr>
        <w:t>(Icmr 2021), 102–110. https://doi.org/10.2991/assehr.k.220104.016</w:t>
      </w:r>
    </w:p>
    <w:p w14:paraId="06AB2AE2" w14:textId="77777777" w:rsidR="0028212A" w:rsidRDefault="0028212A" w:rsidP="0028212A">
      <w:pPr>
        <w:widowControl w:val="0"/>
        <w:autoSpaceDE w:val="0"/>
        <w:autoSpaceDN w:val="0"/>
        <w:adjustRightInd w:val="0"/>
        <w:spacing w:after="0" w:line="240" w:lineRule="auto"/>
        <w:ind w:left="480" w:hanging="480"/>
        <w:rPr>
          <w:rFonts w:ascii="Book Antiqua" w:hAnsi="Book Antiqua" w:cs="Times New Roman"/>
          <w:noProof/>
          <w:sz w:val="20"/>
          <w:szCs w:val="24"/>
        </w:rPr>
      </w:pPr>
      <w:r>
        <w:rPr>
          <w:rFonts w:ascii="Book Antiqua" w:hAnsi="Book Antiqua" w:cs="Times New Roman"/>
          <w:noProof/>
          <w:sz w:val="20"/>
          <w:szCs w:val="24"/>
        </w:rPr>
        <w:t xml:space="preserve">Daniel, S. J. (2020). Education and the COVID-19 pandemic. </w:t>
      </w:r>
      <w:r>
        <w:rPr>
          <w:rFonts w:ascii="Book Antiqua" w:hAnsi="Book Antiqua" w:cs="Times New Roman"/>
          <w:i/>
          <w:iCs/>
          <w:noProof/>
          <w:sz w:val="20"/>
          <w:szCs w:val="24"/>
        </w:rPr>
        <w:t>Prospects</w:t>
      </w:r>
      <w:r>
        <w:rPr>
          <w:rFonts w:ascii="Book Antiqua" w:hAnsi="Book Antiqua" w:cs="Times New Roman"/>
          <w:noProof/>
          <w:sz w:val="20"/>
          <w:szCs w:val="24"/>
        </w:rPr>
        <w:t>. Springer. https://doi.org/10.1007/s11125-020-09464-3</w:t>
      </w:r>
    </w:p>
    <w:p w14:paraId="6F98DA78" w14:textId="77777777" w:rsidR="0028212A" w:rsidRDefault="0028212A" w:rsidP="0028212A">
      <w:pPr>
        <w:widowControl w:val="0"/>
        <w:autoSpaceDE w:val="0"/>
        <w:autoSpaceDN w:val="0"/>
        <w:adjustRightInd w:val="0"/>
        <w:spacing w:after="0" w:line="240" w:lineRule="auto"/>
        <w:ind w:left="480" w:hanging="480"/>
        <w:rPr>
          <w:rFonts w:ascii="Book Antiqua" w:hAnsi="Book Antiqua" w:cs="Times New Roman"/>
          <w:noProof/>
          <w:sz w:val="20"/>
          <w:szCs w:val="24"/>
        </w:rPr>
      </w:pPr>
      <w:r>
        <w:rPr>
          <w:rFonts w:ascii="Book Antiqua" w:hAnsi="Book Antiqua" w:cs="Times New Roman"/>
          <w:noProof/>
          <w:sz w:val="20"/>
          <w:szCs w:val="24"/>
        </w:rPr>
        <w:t xml:space="preserve">Murad, D. F., Hassan, R., Heryadi, Y., &amp; ... (2020). The Impact of the COVID-19 Pandemic in Indonesia (Face to face versus Online Learning). </w:t>
      </w:r>
      <w:r>
        <w:rPr>
          <w:rFonts w:ascii="Book Antiqua" w:hAnsi="Book Antiqua" w:cs="Times New Roman"/>
          <w:i/>
          <w:iCs/>
          <w:noProof/>
          <w:sz w:val="20"/>
          <w:szCs w:val="24"/>
        </w:rPr>
        <w:t>2020 Third …</w:t>
      </w:r>
      <w:r>
        <w:rPr>
          <w:rFonts w:ascii="Book Antiqua" w:hAnsi="Book Antiqua" w:cs="Times New Roman"/>
          <w:noProof/>
          <w:sz w:val="20"/>
          <w:szCs w:val="24"/>
        </w:rPr>
        <w:t>. Retrieved from https://ieeexplore.ieee.org/abstract/document/9243202/</w:t>
      </w:r>
    </w:p>
    <w:p w14:paraId="56021A8A" w14:textId="77777777" w:rsidR="0028212A" w:rsidRDefault="0028212A" w:rsidP="0028212A">
      <w:pPr>
        <w:widowControl w:val="0"/>
        <w:autoSpaceDE w:val="0"/>
        <w:autoSpaceDN w:val="0"/>
        <w:adjustRightInd w:val="0"/>
        <w:spacing w:after="0" w:line="240" w:lineRule="auto"/>
        <w:ind w:left="480" w:hanging="480"/>
        <w:rPr>
          <w:rFonts w:ascii="Book Antiqua" w:hAnsi="Book Antiqua"/>
          <w:noProof/>
          <w:sz w:val="20"/>
        </w:rPr>
      </w:pPr>
      <w:r>
        <w:rPr>
          <w:rFonts w:ascii="Book Antiqua" w:hAnsi="Book Antiqua" w:cs="Times New Roman"/>
          <w:noProof/>
          <w:sz w:val="20"/>
          <w:szCs w:val="24"/>
        </w:rPr>
        <w:t>Velavan, T. P., &amp; Meyer, C. G. (2020). The COVID</w:t>
      </w:r>
      <w:r>
        <w:rPr>
          <w:rFonts w:ascii="Times New Roman" w:hAnsi="Times New Roman" w:cs="Times New Roman"/>
          <w:noProof/>
          <w:sz w:val="20"/>
          <w:szCs w:val="24"/>
        </w:rPr>
        <w:t>‐</w:t>
      </w:r>
      <w:r>
        <w:rPr>
          <w:rFonts w:ascii="Book Antiqua" w:hAnsi="Book Antiqua" w:cs="Times New Roman"/>
          <w:noProof/>
          <w:sz w:val="20"/>
          <w:szCs w:val="24"/>
        </w:rPr>
        <w:t xml:space="preserve">19 epidemic. </w:t>
      </w:r>
      <w:r>
        <w:rPr>
          <w:rFonts w:ascii="Book Antiqua" w:hAnsi="Book Antiqua" w:cs="Times New Roman"/>
          <w:i/>
          <w:iCs/>
          <w:noProof/>
          <w:sz w:val="20"/>
          <w:szCs w:val="24"/>
        </w:rPr>
        <w:t>Tropical Medicine &amp; International Health</w:t>
      </w:r>
      <w:r>
        <w:rPr>
          <w:rFonts w:ascii="Book Antiqua" w:hAnsi="Book Antiqua" w:cs="Times New Roman"/>
          <w:noProof/>
          <w:sz w:val="20"/>
          <w:szCs w:val="24"/>
        </w:rPr>
        <w:t>. ncbi.nlm.nih.gov. Retrieved from https://www.ncbi.nlm.nih.gov/pmc/articles/PMC7169770/</w:t>
      </w:r>
    </w:p>
    <w:p w14:paraId="29C0FE2B" w14:textId="77777777" w:rsidR="0028212A" w:rsidRDefault="0028212A" w:rsidP="0028212A">
      <w:pPr>
        <w:spacing w:before="8" w:after="0" w:line="240" w:lineRule="auto"/>
        <w:ind w:left="426" w:hanging="426"/>
        <w:rPr>
          <w:rFonts w:ascii="Book Antiqua" w:eastAsia="Book Antiqua" w:hAnsi="Book Antiqua" w:cs="Book Antiqua"/>
          <w:sz w:val="20"/>
          <w:szCs w:val="20"/>
        </w:rPr>
      </w:pPr>
      <w:r>
        <w:rPr>
          <w:rFonts w:ascii="Book Antiqua" w:eastAsia="Book Antiqua" w:hAnsi="Book Antiqua" w:cs="Book Antiqua"/>
          <w:sz w:val="20"/>
          <w:szCs w:val="20"/>
        </w:rPr>
        <w:fldChar w:fldCharType="end"/>
      </w:r>
      <w:r>
        <w:rPr>
          <w:rFonts w:ascii="Book Antiqua" w:eastAsia="Book Antiqua" w:hAnsi="Book Antiqua" w:cs="Book Antiqua"/>
          <w:sz w:val="20"/>
          <w:szCs w:val="20"/>
        </w:rPr>
        <w:t>Ba</w:t>
      </w:r>
      <w:r>
        <w:rPr>
          <w:rFonts w:ascii="Book Antiqua" w:eastAsia="Book Antiqua" w:hAnsi="Book Antiqua" w:cs="Book Antiqua"/>
          <w:spacing w:val="-1"/>
          <w:sz w:val="20"/>
          <w:szCs w:val="20"/>
        </w:rPr>
        <w:t>r</w:t>
      </w:r>
      <w:r>
        <w:rPr>
          <w:rFonts w:ascii="Book Antiqua" w:eastAsia="Book Antiqua" w:hAnsi="Book Antiqua" w:cs="Book Antiqua"/>
          <w:sz w:val="20"/>
          <w:szCs w:val="20"/>
        </w:rPr>
        <w:t>tley,</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G</w:t>
      </w:r>
      <w:r>
        <w:rPr>
          <w:rFonts w:ascii="Book Antiqua" w:eastAsia="Book Antiqua" w:hAnsi="Book Antiqua" w:cs="Book Antiqua"/>
          <w:spacing w:val="-1"/>
          <w:sz w:val="20"/>
          <w:szCs w:val="20"/>
        </w:rPr>
        <w:t>o</w:t>
      </w:r>
      <w:r>
        <w:rPr>
          <w:rFonts w:ascii="Book Antiqua" w:eastAsia="Book Antiqua" w:hAnsi="Book Antiqua" w:cs="Book Antiqua"/>
          <w:sz w:val="20"/>
          <w:szCs w:val="20"/>
        </w:rPr>
        <w:t>lek,</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0</w:t>
      </w:r>
      <w:r>
        <w:rPr>
          <w:rFonts w:ascii="Book Antiqua" w:eastAsia="Book Antiqua" w:hAnsi="Book Antiqua" w:cs="Book Antiqua"/>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Eva</w:t>
      </w:r>
      <w:r>
        <w:rPr>
          <w:rFonts w:ascii="Book Antiqua" w:eastAsia="Book Antiqua" w:hAnsi="Book Antiqua" w:cs="Book Antiqua"/>
          <w:spacing w:val="-2"/>
          <w:sz w:val="20"/>
          <w:szCs w:val="20"/>
        </w:rPr>
        <w:t>l</w:t>
      </w:r>
      <w:r>
        <w:rPr>
          <w:rFonts w:ascii="Book Antiqua" w:eastAsia="Book Antiqua" w:hAnsi="Book Antiqua" w:cs="Book Antiqua"/>
          <w:spacing w:val="1"/>
          <w:sz w:val="20"/>
          <w:szCs w:val="20"/>
        </w:rPr>
        <w:t>u</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 cost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ef</w:t>
      </w:r>
      <w:r>
        <w:rPr>
          <w:rFonts w:ascii="Book Antiqua" w:eastAsia="Book Antiqua" w:hAnsi="Book Antiqua" w:cs="Book Antiqua"/>
          <w:spacing w:val="1"/>
          <w:sz w:val="20"/>
          <w:szCs w:val="20"/>
        </w:rPr>
        <w:t>f</w:t>
      </w:r>
      <w:r>
        <w:rPr>
          <w:rFonts w:ascii="Book Antiqua" w:eastAsia="Book Antiqua" w:hAnsi="Book Antiqua" w:cs="Book Antiqua"/>
          <w:sz w:val="20"/>
          <w:szCs w:val="20"/>
        </w:rPr>
        <w:t>ec</w:t>
      </w:r>
      <w:r>
        <w:rPr>
          <w:rFonts w:ascii="Book Antiqua" w:eastAsia="Book Antiqua" w:hAnsi="Book Antiqua" w:cs="Book Antiqua"/>
          <w:spacing w:val="-2"/>
          <w:sz w:val="20"/>
          <w:szCs w:val="20"/>
        </w:rPr>
        <w:t>t</w:t>
      </w:r>
      <w:r>
        <w:rPr>
          <w:rFonts w:ascii="Book Antiqua" w:eastAsia="Book Antiqua" w:hAnsi="Book Antiqua" w:cs="Book Antiqua"/>
          <w:sz w:val="20"/>
          <w:szCs w:val="20"/>
        </w:rPr>
        <w:t>ive</w:t>
      </w:r>
      <w:r>
        <w:rPr>
          <w:rFonts w:ascii="Book Antiqua" w:eastAsia="Book Antiqua" w:hAnsi="Book Antiqua" w:cs="Book Antiqua"/>
          <w:spacing w:val="-1"/>
          <w:sz w:val="20"/>
          <w:szCs w:val="20"/>
        </w:rPr>
        <w:t>n</w:t>
      </w:r>
      <w:r>
        <w:rPr>
          <w:rFonts w:ascii="Book Antiqua" w:eastAsia="Book Antiqua" w:hAnsi="Book Antiqua" w:cs="Book Antiqua"/>
          <w:sz w:val="20"/>
          <w:szCs w:val="20"/>
        </w:rPr>
        <w:t>ess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on</w:t>
      </w:r>
      <w:r>
        <w:rPr>
          <w:rFonts w:ascii="Book Antiqua" w:eastAsia="Book Antiqua" w:hAnsi="Book Antiqua" w:cs="Book Antiqua"/>
          <w:spacing w:val="-1"/>
          <w:sz w:val="20"/>
          <w:szCs w:val="20"/>
        </w:rPr>
        <w:t>l</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pacing w:val="-2"/>
          <w:sz w:val="20"/>
          <w:szCs w:val="20"/>
        </w:rPr>
        <w:t>a</w:t>
      </w:r>
      <w:r>
        <w:rPr>
          <w:rFonts w:ascii="Book Antiqua" w:eastAsia="Book Antiqua" w:hAnsi="Book Antiqua" w:cs="Book Antiqua"/>
          <w:sz w:val="20"/>
          <w:szCs w:val="20"/>
        </w:rPr>
        <w:t>c</w:t>
      </w:r>
      <w:r>
        <w:rPr>
          <w:rFonts w:ascii="Book Antiqua" w:eastAsia="Book Antiqua" w:hAnsi="Book Antiqua" w:cs="Book Antiqua"/>
          <w:spacing w:val="8"/>
          <w:sz w:val="20"/>
          <w:szCs w:val="20"/>
        </w:rPr>
        <w:t>e</w:t>
      </w:r>
      <w:r>
        <w:rPr>
          <w:rFonts w:ascii="Book Antiqua" w:eastAsia="Book Antiqua" w:hAnsi="Book Antiqua" w:cs="Book Antiqua"/>
          <w:spacing w:val="1"/>
          <w:sz w:val="20"/>
          <w:szCs w:val="20"/>
        </w:rPr>
        <w:t>-</w:t>
      </w:r>
      <w:r>
        <w:rPr>
          <w:rFonts w:ascii="Book Antiqua" w:eastAsia="Book Antiqua" w:hAnsi="Book Antiqua" w:cs="Book Antiqua"/>
          <w:sz w:val="20"/>
          <w:szCs w:val="20"/>
        </w:rPr>
        <w:t>t</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-f</w:t>
      </w:r>
      <w:r>
        <w:rPr>
          <w:rFonts w:ascii="Book Antiqua" w:eastAsia="Book Antiqua" w:hAnsi="Book Antiqua" w:cs="Book Antiqua"/>
          <w:spacing w:val="-2"/>
          <w:sz w:val="20"/>
          <w:szCs w:val="20"/>
        </w:rPr>
        <w:t>a</w:t>
      </w:r>
      <w:r>
        <w:rPr>
          <w:rFonts w:ascii="Book Antiqua" w:eastAsia="Book Antiqua" w:hAnsi="Book Antiqua" w:cs="Book Antiqua"/>
          <w:sz w:val="20"/>
          <w:szCs w:val="20"/>
        </w:rPr>
        <w:t>ce i</w:t>
      </w:r>
      <w:r>
        <w:rPr>
          <w:rFonts w:ascii="Book Antiqua" w:eastAsia="Book Antiqua" w:hAnsi="Book Antiqua" w:cs="Book Antiqua"/>
          <w:spacing w:val="1"/>
          <w:sz w:val="20"/>
          <w:szCs w:val="20"/>
        </w:rPr>
        <w:t>n</w:t>
      </w:r>
      <w:r>
        <w:rPr>
          <w:rFonts w:ascii="Book Antiqua" w:eastAsia="Book Antiqua" w:hAnsi="Book Antiqua" w:cs="Book Antiqua"/>
          <w:sz w:val="20"/>
          <w:szCs w:val="20"/>
        </w:rPr>
        <w:t>st</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u</w:t>
      </w:r>
      <w:r>
        <w:rPr>
          <w:rFonts w:ascii="Book Antiqua" w:eastAsia="Book Antiqua" w:hAnsi="Book Antiqua" w:cs="Book Antiqua"/>
          <w:sz w:val="20"/>
          <w:szCs w:val="20"/>
        </w:rPr>
        <w:t>ct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1"/>
          <w:sz w:val="20"/>
          <w:szCs w:val="20"/>
        </w:rPr>
        <w:t>n</w:t>
      </w:r>
      <w:r>
        <w:rPr>
          <w:rFonts w:ascii="Book Antiqua" w:eastAsia="Book Antiqua" w:hAnsi="Book Antiqua" w:cs="Book Antiqua"/>
          <w:sz w:val="20"/>
          <w:szCs w:val="20"/>
        </w:rPr>
        <w:t>olo</w:t>
      </w:r>
      <w:r>
        <w:rPr>
          <w:rFonts w:ascii="Book Antiqua" w:eastAsia="Book Antiqua" w:hAnsi="Book Antiqua" w:cs="Book Antiqua"/>
          <w:spacing w:val="-1"/>
          <w:sz w:val="20"/>
          <w:szCs w:val="20"/>
        </w:rPr>
        <w:t>g</w:t>
      </w:r>
      <w:r>
        <w:rPr>
          <w:rFonts w:ascii="Book Antiqua" w:eastAsia="Book Antiqua" w:hAnsi="Book Antiqua" w:cs="Book Antiqua"/>
          <w:sz w:val="20"/>
          <w:szCs w:val="20"/>
        </w:rPr>
        <w:t>y</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3"/>
          <w:sz w:val="20"/>
          <w:szCs w:val="20"/>
        </w:rPr>
        <w:t>o</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z w:val="20"/>
          <w:szCs w:val="20"/>
        </w:rPr>
        <w:t>ety</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V</w:t>
      </w:r>
      <w:r>
        <w:rPr>
          <w:rFonts w:ascii="Book Antiqua" w:eastAsia="Book Antiqua" w:hAnsi="Book Antiqua" w:cs="Book Antiqua"/>
          <w:sz w:val="20"/>
          <w:szCs w:val="20"/>
        </w:rPr>
        <w:t>ol. 7,</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Is</w:t>
      </w:r>
      <w:r>
        <w:rPr>
          <w:rFonts w:ascii="Book Antiqua" w:eastAsia="Book Antiqua" w:hAnsi="Book Antiqua" w:cs="Book Antiqua"/>
          <w:spacing w:val="-2"/>
          <w:sz w:val="20"/>
          <w:szCs w:val="20"/>
        </w:rPr>
        <w:t>s</w:t>
      </w:r>
      <w:r>
        <w:rPr>
          <w:rFonts w:ascii="Book Antiqua" w:eastAsia="Book Antiqua" w:hAnsi="Book Antiqua" w:cs="Book Antiqua"/>
          <w:spacing w:val="1"/>
          <w:sz w:val="20"/>
          <w:szCs w:val="20"/>
        </w:rPr>
        <w:t>u</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4,</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p</w:t>
      </w:r>
      <w:r>
        <w:rPr>
          <w:rFonts w:ascii="Book Antiqua" w:eastAsia="Book Antiqua" w:hAnsi="Book Antiqua" w:cs="Book Antiqua"/>
          <w:spacing w:val="-1"/>
          <w:sz w:val="20"/>
          <w:szCs w:val="20"/>
        </w:rPr>
        <w:t>p</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16</w:t>
      </w:r>
      <w:r>
        <w:rPr>
          <w:rFonts w:ascii="Book Antiqua" w:eastAsia="Book Antiqua" w:hAnsi="Book Antiqua" w:cs="Book Antiqua"/>
          <w:spacing w:val="7"/>
          <w:sz w:val="20"/>
          <w:szCs w:val="20"/>
        </w:rPr>
        <w:t>7</w:t>
      </w:r>
      <w:r>
        <w:rPr>
          <w:rFonts w:ascii="Book Antiqua" w:eastAsia="Book Antiqua" w:hAnsi="Book Antiqua" w:cs="Book Antiqua"/>
          <w:spacing w:val="1"/>
          <w:sz w:val="20"/>
          <w:szCs w:val="20"/>
        </w:rPr>
        <w:t>-</w:t>
      </w:r>
      <w:r>
        <w:rPr>
          <w:rFonts w:ascii="Book Antiqua" w:eastAsia="Book Antiqua" w:hAnsi="Book Antiqua" w:cs="Book Antiqua"/>
          <w:sz w:val="20"/>
          <w:szCs w:val="20"/>
        </w:rPr>
        <w:t>17</w:t>
      </w:r>
      <w:r>
        <w:rPr>
          <w:rFonts w:ascii="Book Antiqua" w:eastAsia="Book Antiqua" w:hAnsi="Book Antiqua" w:cs="Book Antiqua"/>
          <w:spacing w:val="-2"/>
          <w:sz w:val="20"/>
          <w:szCs w:val="20"/>
        </w:rPr>
        <w:t>5</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1"/>
          <w:sz w:val="20"/>
          <w:szCs w:val="20"/>
        </w:rPr>
        <w:t>STOR</w:t>
      </w:r>
      <w:r>
        <w:rPr>
          <w:rFonts w:ascii="Book Antiqua" w:eastAsia="Book Antiqua" w:hAnsi="Book Antiqua" w:cs="Book Antiqua"/>
          <w:sz w:val="20"/>
          <w:szCs w:val="20"/>
        </w:rPr>
        <w:t>.</w:t>
      </w:r>
    </w:p>
    <w:p w14:paraId="6BE38FE2" w14:textId="77777777" w:rsidR="0028212A" w:rsidRDefault="0028212A" w:rsidP="0028212A">
      <w:pPr>
        <w:spacing w:after="0" w:line="240" w:lineRule="auto"/>
        <w:ind w:left="102"/>
        <w:rPr>
          <w:rFonts w:ascii="Book Antiqua" w:eastAsia="Book Antiqua" w:hAnsi="Book Antiqua" w:cs="Book Antiqua"/>
          <w:sz w:val="20"/>
          <w:szCs w:val="20"/>
        </w:rPr>
      </w:pPr>
      <w:r>
        <w:rPr>
          <w:rFonts w:ascii="Book Antiqua" w:eastAsia="Book Antiqua" w:hAnsi="Book Antiqua" w:cs="Book Antiqua"/>
          <w:sz w:val="20"/>
          <w:szCs w:val="20"/>
        </w:rPr>
        <w:t>B</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so</w:t>
      </w:r>
      <w:r>
        <w:rPr>
          <w:rFonts w:ascii="Book Antiqua" w:eastAsia="Book Antiqua" w:hAnsi="Book Antiqua" w:cs="Book Antiqua"/>
          <w:spacing w:val="-2"/>
          <w:sz w:val="20"/>
          <w:szCs w:val="20"/>
        </w:rPr>
        <w:t>n</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6"/>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200</w:t>
      </w:r>
      <w:r>
        <w:rPr>
          <w:rFonts w:ascii="Book Antiqua" w:eastAsia="Book Antiqua" w:hAnsi="Book Antiqua" w:cs="Book Antiqua"/>
          <w:spacing w:val="-2"/>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s</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6"/>
          <w:sz w:val="20"/>
          <w:szCs w:val="20"/>
        </w:rPr>
        <w:t xml:space="preserve"> </w:t>
      </w:r>
      <w:r>
        <w:rPr>
          <w:rFonts w:ascii="Book Antiqua" w:eastAsia="Book Antiqua" w:hAnsi="Book Antiqua" w:cs="Book Antiqua"/>
          <w:spacing w:val="-1"/>
          <w:sz w:val="20"/>
          <w:szCs w:val="20"/>
        </w:rPr>
        <w:t>On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6"/>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o</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Meet</w:t>
      </w:r>
      <w:r>
        <w:rPr>
          <w:rFonts w:ascii="Book Antiqua" w:eastAsia="Book Antiqua" w:hAnsi="Book Antiqua" w:cs="Book Antiqua"/>
          <w:spacing w:val="16"/>
          <w:sz w:val="20"/>
          <w:szCs w:val="20"/>
        </w:rPr>
        <w:t xml:space="preserve"> </w:t>
      </w:r>
      <w:r>
        <w:rPr>
          <w:rFonts w:ascii="Book Antiqua" w:eastAsia="Book Antiqua" w:hAnsi="Book Antiqua" w:cs="Book Antiqua"/>
          <w:sz w:val="20"/>
          <w:szCs w:val="20"/>
        </w:rPr>
        <w:t>Wo</w:t>
      </w:r>
      <w:r>
        <w:rPr>
          <w:rFonts w:ascii="Book Antiqua" w:eastAsia="Book Antiqua" w:hAnsi="Book Antiqua" w:cs="Book Antiqua"/>
          <w:spacing w:val="-1"/>
          <w:sz w:val="20"/>
          <w:szCs w:val="20"/>
        </w:rPr>
        <w:t>r</w:t>
      </w:r>
      <w:r>
        <w:rPr>
          <w:rFonts w:ascii="Book Antiqua" w:eastAsia="Book Antiqua" w:hAnsi="Book Antiqua" w:cs="Book Antiqua"/>
          <w:sz w:val="20"/>
          <w:szCs w:val="20"/>
        </w:rPr>
        <w:t>kfo</w:t>
      </w:r>
      <w:r>
        <w:rPr>
          <w:rFonts w:ascii="Book Antiqua" w:eastAsia="Book Antiqua" w:hAnsi="Book Antiqua" w:cs="Book Antiqua"/>
          <w:spacing w:val="-1"/>
          <w:sz w:val="20"/>
          <w:szCs w:val="20"/>
        </w:rPr>
        <w:t>r</w:t>
      </w:r>
      <w:r>
        <w:rPr>
          <w:rFonts w:ascii="Book Antiqua" w:eastAsia="Book Antiqua" w:hAnsi="Book Antiqua" w:cs="Book Antiqua"/>
          <w:spacing w:val="5"/>
          <w:sz w:val="20"/>
          <w:szCs w:val="20"/>
        </w:rPr>
        <w:t>c</w:t>
      </w:r>
      <w:r>
        <w:rPr>
          <w:rFonts w:ascii="Book Antiqua" w:eastAsia="Book Antiqua" w:hAnsi="Book Antiqua" w:cs="Book Antiqua"/>
          <w:sz w:val="20"/>
          <w:szCs w:val="20"/>
        </w:rPr>
        <w:t>e</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m</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6"/>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8"/>
          <w:sz w:val="20"/>
          <w:szCs w:val="20"/>
        </w:rPr>
        <w:t xml:space="preserve"> </w:t>
      </w:r>
      <w:r>
        <w:rPr>
          <w:rFonts w:ascii="Book Antiqua" w:eastAsia="Book Antiqua" w:hAnsi="Book Antiqua" w:cs="Book Antiqua"/>
          <w:sz w:val="20"/>
          <w:szCs w:val="20"/>
        </w:rPr>
        <w:t>Case</w:t>
      </w:r>
      <w:r>
        <w:rPr>
          <w:rFonts w:ascii="Book Antiqua" w:eastAsia="Book Antiqua" w:hAnsi="Book Antiqua" w:cs="Book Antiqua"/>
          <w:spacing w:val="16"/>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dy</w:t>
      </w:r>
      <w:r>
        <w:rPr>
          <w:rFonts w:ascii="Book Antiqua" w:eastAsia="Book Antiqua" w:hAnsi="Book Antiqua" w:cs="Book Antiqua"/>
          <w:spacing w:val="16"/>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p>
    <w:p w14:paraId="1413D042" w14:textId="77777777" w:rsidR="0028212A" w:rsidRDefault="0028212A" w:rsidP="0028212A">
      <w:pPr>
        <w:spacing w:before="8" w:after="0" w:line="240" w:lineRule="auto"/>
        <w:ind w:left="810"/>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z w:val="20"/>
          <w:szCs w:val="20"/>
        </w:rPr>
        <w:t>takeholder</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f</w:t>
      </w:r>
      <w:r>
        <w:rPr>
          <w:rFonts w:ascii="Book Antiqua" w:eastAsia="Book Antiqua" w:hAnsi="Book Antiqua" w:cs="Book Antiqua"/>
          <w:sz w:val="20"/>
          <w:szCs w:val="20"/>
        </w:rPr>
        <w:t>l</w:t>
      </w:r>
      <w:r>
        <w:rPr>
          <w:rFonts w:ascii="Book Antiqua" w:eastAsia="Book Antiqua" w:hAnsi="Book Antiqua" w:cs="Book Antiqua"/>
          <w:spacing w:val="2"/>
          <w:sz w:val="20"/>
          <w:szCs w:val="20"/>
        </w:rPr>
        <w:t>u</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c</w:t>
      </w:r>
      <w:r>
        <w:rPr>
          <w:rFonts w:ascii="Book Antiqua" w:eastAsia="Book Antiqua" w:hAnsi="Book Antiqua" w:cs="Book Antiqua"/>
          <w:sz w:val="20"/>
          <w:szCs w:val="20"/>
        </w:rPr>
        <w:t xml:space="preserve">e. </w:t>
      </w:r>
      <w:r>
        <w:rPr>
          <w:rFonts w:ascii="Book Antiqua" w:eastAsia="Book Antiqua" w:hAnsi="Book Antiqua" w:cs="Book Antiqua"/>
          <w:spacing w:val="-3"/>
          <w:sz w:val="20"/>
          <w:szCs w:val="20"/>
        </w:rPr>
        <w:t>Q</w:t>
      </w:r>
      <w:r>
        <w:rPr>
          <w:rFonts w:ascii="Book Antiqua" w:eastAsia="Book Antiqua" w:hAnsi="Book Antiqua" w:cs="Book Antiqua"/>
          <w:spacing w:val="1"/>
          <w:sz w:val="20"/>
          <w:szCs w:val="20"/>
        </w:rPr>
        <w:t>u</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ly </w:t>
      </w:r>
      <w:r>
        <w:rPr>
          <w:rFonts w:ascii="Book Antiqua" w:eastAsia="Book Antiqua" w:hAnsi="Book Antiqua" w:cs="Book Antiqua"/>
          <w:spacing w:val="-1"/>
          <w:sz w:val="20"/>
          <w:szCs w:val="20"/>
        </w:rPr>
        <w:t>R</w:t>
      </w:r>
      <w:r>
        <w:rPr>
          <w:rFonts w:ascii="Book Antiqua" w:eastAsia="Book Antiqua" w:hAnsi="Book Antiqua" w:cs="Book Antiqua"/>
          <w:sz w:val="20"/>
          <w:szCs w:val="20"/>
        </w:rPr>
        <w:t>ev</w:t>
      </w:r>
      <w:r>
        <w:rPr>
          <w:rFonts w:ascii="Book Antiqua" w:eastAsia="Book Antiqua" w:hAnsi="Book Antiqua" w:cs="Book Antiqua"/>
          <w:spacing w:val="-2"/>
          <w:sz w:val="20"/>
          <w:szCs w:val="20"/>
        </w:rPr>
        <w:t>i</w:t>
      </w:r>
      <w:r>
        <w:rPr>
          <w:rFonts w:ascii="Book Antiqua" w:eastAsia="Book Antiqua" w:hAnsi="Book Antiqua" w:cs="Book Antiqua"/>
          <w:sz w:val="20"/>
          <w:szCs w:val="20"/>
        </w:rPr>
        <w:t xml:space="preserve">ew </w:t>
      </w:r>
      <w:r>
        <w:rPr>
          <w:rFonts w:ascii="Book Antiqua" w:eastAsia="Book Antiqua" w:hAnsi="Book Antiqua" w:cs="Book Antiqua"/>
          <w:spacing w:val="-2"/>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Dist</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ce 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3</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 44</w:t>
      </w:r>
      <w:r>
        <w:rPr>
          <w:rFonts w:ascii="Book Antiqua" w:eastAsia="Book Antiqua" w:hAnsi="Book Antiqua" w:cs="Book Antiqua"/>
          <w:spacing w:val="1"/>
          <w:sz w:val="20"/>
          <w:szCs w:val="20"/>
        </w:rPr>
        <w:t>3</w:t>
      </w:r>
      <w:r>
        <w:rPr>
          <w:rFonts w:ascii="Book Antiqua" w:eastAsia="Book Antiqua" w:hAnsi="Book Antiqua" w:cs="Book Antiqua"/>
          <w:spacing w:val="-2"/>
          <w:sz w:val="20"/>
          <w:szCs w:val="20"/>
        </w:rPr>
        <w:t>-</w:t>
      </w:r>
      <w:r>
        <w:rPr>
          <w:rFonts w:ascii="Book Antiqua" w:eastAsia="Book Antiqua" w:hAnsi="Book Antiqua" w:cs="Book Antiqua"/>
          <w:sz w:val="20"/>
          <w:szCs w:val="20"/>
        </w:rPr>
        <w:t>452.</w:t>
      </w:r>
    </w:p>
    <w:p w14:paraId="572930E4" w14:textId="77777777" w:rsidR="0028212A" w:rsidRDefault="0028212A" w:rsidP="0028212A">
      <w:pPr>
        <w:spacing w:before="8" w:after="0" w:line="240" w:lineRule="auto"/>
        <w:ind w:left="102"/>
        <w:rPr>
          <w:rFonts w:ascii="Book Antiqua" w:eastAsia="Book Antiqua" w:hAnsi="Book Antiqua" w:cs="Book Antiqua"/>
          <w:sz w:val="20"/>
          <w:szCs w:val="20"/>
        </w:rPr>
      </w:pPr>
      <w:r>
        <w:rPr>
          <w:rFonts w:ascii="Book Antiqua" w:eastAsia="Book Antiqua" w:hAnsi="Book Antiqua" w:cs="Book Antiqua"/>
          <w:sz w:val="20"/>
          <w:szCs w:val="20"/>
        </w:rPr>
        <w:t>B</w:t>
      </w:r>
      <w:r>
        <w:rPr>
          <w:rFonts w:ascii="Book Antiqua" w:eastAsia="Book Antiqua" w:hAnsi="Book Antiqua" w:cs="Book Antiqua"/>
          <w:spacing w:val="-1"/>
          <w:sz w:val="20"/>
          <w:szCs w:val="20"/>
        </w:rPr>
        <w:t>er</w:t>
      </w:r>
      <w:r>
        <w:rPr>
          <w:rFonts w:ascii="Book Antiqua" w:eastAsia="Book Antiqua" w:hAnsi="Book Antiqua" w:cs="Book Antiqua"/>
          <w:sz w:val="20"/>
          <w:szCs w:val="20"/>
        </w:rPr>
        <w:t>k,</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1"/>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3</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4"/>
          <w:sz w:val="20"/>
          <w:szCs w:val="20"/>
        </w:rPr>
        <w:t xml:space="preserve"> </w:t>
      </w:r>
      <w:r>
        <w:rPr>
          <w:rFonts w:ascii="Book Antiqua" w:eastAsia="Book Antiqua" w:hAnsi="Book Antiqua" w:cs="Book Antiqua"/>
          <w:spacing w:val="-3"/>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z w:val="20"/>
          <w:szCs w:val="20"/>
        </w:rPr>
        <w:t>ld</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velo</w:t>
      </w:r>
      <w:r>
        <w:rPr>
          <w:rFonts w:ascii="Book Antiqua" w:eastAsia="Book Antiqua" w:hAnsi="Book Antiqua" w:cs="Book Antiqua"/>
          <w:spacing w:val="-1"/>
          <w:sz w:val="20"/>
          <w:szCs w:val="20"/>
        </w:rPr>
        <w:t>p</w:t>
      </w:r>
      <w:r>
        <w:rPr>
          <w:rFonts w:ascii="Book Antiqua" w:eastAsia="Book Antiqua" w:hAnsi="Book Antiqua" w:cs="Book Antiqua"/>
          <w:sz w:val="20"/>
          <w:szCs w:val="20"/>
        </w:rPr>
        <w:t>m</w:t>
      </w:r>
      <w:r>
        <w:rPr>
          <w:rFonts w:ascii="Book Antiqua" w:eastAsia="Book Antiqua" w:hAnsi="Book Antiqua" w:cs="Book Antiqua"/>
          <w:spacing w:val="-1"/>
          <w:sz w:val="20"/>
          <w:szCs w:val="20"/>
        </w:rPr>
        <w:t>en</w:t>
      </w:r>
      <w:r>
        <w:rPr>
          <w:rFonts w:ascii="Book Antiqua" w:eastAsia="Book Antiqua" w:hAnsi="Book Antiqua" w:cs="Book Antiqua"/>
          <w:sz w:val="20"/>
          <w:szCs w:val="20"/>
        </w:rPr>
        <w:t>t:</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isto</w:t>
      </w:r>
      <w:r>
        <w:rPr>
          <w:rFonts w:ascii="Book Antiqua" w:eastAsia="Book Antiqua" w:hAnsi="Book Antiqua" w:cs="Book Antiqua"/>
          <w:spacing w:val="-1"/>
          <w:sz w:val="20"/>
          <w:szCs w:val="20"/>
        </w:rPr>
        <w:t>r</w:t>
      </w:r>
      <w:r>
        <w:rPr>
          <w:rFonts w:ascii="Book Antiqua" w:eastAsia="Book Antiqua" w:hAnsi="Book Antiqua" w:cs="Book Antiqua"/>
          <w:sz w:val="20"/>
          <w:szCs w:val="20"/>
        </w:rPr>
        <w:t>y</w:t>
      </w:r>
      <w:r>
        <w:rPr>
          <w:rFonts w:ascii="Book Antiqua" w:eastAsia="Book Antiqua" w:hAnsi="Book Antiqua" w:cs="Book Antiqua"/>
          <w:spacing w:val="14"/>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or</w:t>
      </w:r>
      <w:r>
        <w:rPr>
          <w:rFonts w:ascii="Book Antiqua" w:eastAsia="Book Antiqua" w:hAnsi="Book Antiqua" w:cs="Book Antiqua"/>
          <w:sz w:val="20"/>
          <w:szCs w:val="20"/>
        </w:rPr>
        <w:t>y</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pp</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ed</w:t>
      </w:r>
      <w:r>
        <w:rPr>
          <w:rFonts w:ascii="Book Antiqua" w:eastAsia="Book Antiqua" w:hAnsi="Book Antiqua" w:cs="Book Antiqua"/>
          <w:spacing w:val="14"/>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irect</w:t>
      </w:r>
      <w:r>
        <w:rPr>
          <w:rFonts w:ascii="Book Antiqua" w:eastAsia="Book Antiqua" w:hAnsi="Book Antiqua" w:cs="Book Antiqua"/>
          <w:spacing w:val="-2"/>
          <w:sz w:val="20"/>
          <w:szCs w:val="20"/>
        </w:rPr>
        <w:t>i</w:t>
      </w:r>
      <w:r>
        <w:rPr>
          <w:rFonts w:ascii="Book Antiqua" w:eastAsia="Book Antiqua" w:hAnsi="Book Antiqua" w:cs="Book Antiqua"/>
          <w:sz w:val="20"/>
          <w:szCs w:val="20"/>
        </w:rPr>
        <w:t>ons.</w:t>
      </w:r>
      <w:r>
        <w:rPr>
          <w:rFonts w:ascii="Book Antiqua" w:eastAsia="Book Antiqua" w:hAnsi="Book Antiqua" w:cs="Book Antiqua"/>
          <w:spacing w:val="13"/>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SA</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3"/>
          <w:sz w:val="20"/>
          <w:szCs w:val="20"/>
        </w:rPr>
        <w:t>o</w:t>
      </w:r>
      <w:r>
        <w:rPr>
          <w:rFonts w:ascii="Book Antiqua" w:eastAsia="Book Antiqua" w:hAnsi="Book Antiqua" w:cs="Book Antiqua"/>
          <w:sz w:val="20"/>
          <w:szCs w:val="20"/>
        </w:rPr>
        <w:t>n</w:t>
      </w:r>
    </w:p>
    <w:p w14:paraId="62458E84" w14:textId="77777777" w:rsidR="0028212A" w:rsidRDefault="0028212A" w:rsidP="0028212A">
      <w:pPr>
        <w:spacing w:before="6" w:after="0" w:line="240" w:lineRule="auto"/>
        <w:ind w:left="810"/>
        <w:rPr>
          <w:rFonts w:ascii="Book Antiqua" w:eastAsia="Book Antiqua" w:hAnsi="Book Antiqua" w:cs="Book Antiqua"/>
          <w:sz w:val="20"/>
          <w:szCs w:val="20"/>
        </w:rPr>
      </w:pP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p>
    <w:p w14:paraId="2179492D" w14:textId="77777777" w:rsidR="0028212A" w:rsidRDefault="0028212A" w:rsidP="0028212A">
      <w:pPr>
        <w:spacing w:before="8" w:after="0" w:line="240" w:lineRule="auto"/>
        <w:ind w:left="810" w:right="70" w:hanging="708"/>
        <w:jc w:val="both"/>
        <w:rPr>
          <w:rFonts w:ascii="Book Antiqua" w:eastAsia="Book Antiqua" w:hAnsi="Book Antiqua" w:cs="Book Antiqua"/>
          <w:sz w:val="20"/>
          <w:szCs w:val="20"/>
        </w:rPr>
      </w:pPr>
      <w:r>
        <w:rPr>
          <w:rFonts w:ascii="Book Antiqua" w:eastAsia="Book Antiqua" w:hAnsi="Book Antiqua" w:cs="Book Antiqua"/>
          <w:sz w:val="20"/>
          <w:szCs w:val="20"/>
        </w:rPr>
        <w:t>Bhagat,</w:t>
      </w:r>
      <w:r>
        <w:rPr>
          <w:rFonts w:ascii="Book Antiqua" w:eastAsia="Book Antiqua" w:hAnsi="Book Antiqua" w:cs="Book Antiqua"/>
          <w:spacing w:val="-2"/>
          <w:sz w:val="20"/>
          <w:szCs w:val="20"/>
        </w:rPr>
        <w:t xml:space="preserve"> K</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2"/>
          <w:sz w:val="20"/>
          <w:szCs w:val="20"/>
        </w:rPr>
        <w:t xml:space="preserve"> W</w:t>
      </w:r>
      <w:r>
        <w:rPr>
          <w:rFonts w:ascii="Book Antiqua" w:eastAsia="Book Antiqua" w:hAnsi="Book Antiqua" w:cs="Book Antiqua"/>
          <w:spacing w:val="1"/>
          <w:sz w:val="20"/>
          <w:szCs w:val="20"/>
        </w:rPr>
        <w:t>u</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Ch</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1</w:t>
      </w:r>
      <w:r>
        <w:rPr>
          <w:rFonts w:ascii="Book Antiqua" w:eastAsia="Book Antiqua" w:hAnsi="Book Antiqua" w:cs="Book Antiqua"/>
          <w:spacing w:val="2"/>
          <w:sz w:val="20"/>
          <w:szCs w:val="20"/>
        </w:rPr>
        <w:t>6</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evelo</w:t>
      </w:r>
      <w:r>
        <w:rPr>
          <w:rFonts w:ascii="Book Antiqua" w:eastAsia="Book Antiqua" w:hAnsi="Book Antiqua" w:cs="Book Antiqua"/>
          <w:spacing w:val="-1"/>
          <w:sz w:val="20"/>
          <w:szCs w:val="20"/>
        </w:rPr>
        <w:t>p</w:t>
      </w:r>
      <w:r>
        <w:rPr>
          <w:rFonts w:ascii="Book Antiqua" w:eastAsia="Book Antiqua" w:hAnsi="Book Antiqua" w:cs="Book Antiqua"/>
          <w:sz w:val="20"/>
          <w:szCs w:val="20"/>
        </w:rPr>
        <w:t>m</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 xml:space="preserve"> 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v</w:t>
      </w:r>
      <w:r>
        <w:rPr>
          <w:rFonts w:ascii="Book Antiqua" w:eastAsia="Book Antiqua" w:hAnsi="Book Antiqua" w:cs="Book Antiqua"/>
          <w:spacing w:val="-2"/>
          <w:sz w:val="20"/>
          <w:szCs w:val="20"/>
        </w:rPr>
        <w:t>a</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da</w:t>
      </w:r>
      <w:r>
        <w:rPr>
          <w:rFonts w:ascii="Book Antiqua" w:eastAsia="Book Antiqua" w:hAnsi="Book Antiqua" w:cs="Book Antiqua"/>
          <w:spacing w:val="-3"/>
          <w:sz w:val="20"/>
          <w:szCs w:val="20"/>
        </w:rPr>
        <w:t>t</w:t>
      </w:r>
      <w:r>
        <w:rPr>
          <w:rFonts w:ascii="Book Antiqua" w:eastAsia="Book Antiqua" w:hAnsi="Book Antiqua" w:cs="Book Antiqua"/>
          <w:spacing w:val="-2"/>
          <w:sz w:val="20"/>
          <w:szCs w:val="20"/>
        </w:rPr>
        <w:t>i</w:t>
      </w:r>
      <w:r>
        <w:rPr>
          <w:rFonts w:ascii="Book Antiqua" w:eastAsia="Book Antiqua" w:hAnsi="Book Antiqua" w:cs="Book Antiqua"/>
          <w:sz w:val="20"/>
          <w:szCs w:val="20"/>
        </w:rPr>
        <w:t>on</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ception of</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s</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t</w:t>
      </w:r>
      <w:r>
        <w:rPr>
          <w:rFonts w:ascii="Book Antiqua" w:eastAsia="Book Antiqua" w:hAnsi="Book Antiqua" w:cs="Book Antiqua"/>
          <w:sz w:val="20"/>
          <w:szCs w:val="20"/>
        </w:rPr>
        <w:t>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to</w:t>
      </w:r>
      <w:r>
        <w:rPr>
          <w:rFonts w:ascii="Book Antiqua" w:eastAsia="Book Antiqua" w:hAnsi="Book Antiqua" w:cs="Book Antiqua"/>
          <w:spacing w:val="-2"/>
          <w:sz w:val="20"/>
          <w:szCs w:val="20"/>
        </w:rPr>
        <w:t>w</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ds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2"/>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2"/>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OSTO</w:t>
      </w:r>
      <w:r>
        <w:rPr>
          <w:rFonts w:ascii="Book Antiqua" w:eastAsia="Book Antiqua" w:hAnsi="Book Antiqua" w:cs="Book Antiqua"/>
          <w:sz w:val="20"/>
          <w:szCs w:val="20"/>
        </w:rPr>
        <w:t>L).</w:t>
      </w:r>
      <w:r>
        <w:rPr>
          <w:rFonts w:ascii="Book Antiqua" w:eastAsia="Book Antiqua" w:hAnsi="Book Antiqua" w:cs="Book Antiqua"/>
          <w:spacing w:val="12"/>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z w:val="20"/>
          <w:szCs w:val="20"/>
        </w:rPr>
        <w:t>duca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l</w:t>
      </w:r>
      <w:r>
        <w:rPr>
          <w:rFonts w:ascii="Book Antiqua" w:eastAsia="Book Antiqua" w:hAnsi="Book Antiqua" w:cs="Book Antiqua"/>
          <w:spacing w:val="15"/>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hn</w:t>
      </w:r>
      <w:r>
        <w:rPr>
          <w:rFonts w:ascii="Book Antiqua" w:eastAsia="Book Antiqua" w:hAnsi="Book Antiqua" w:cs="Book Antiqua"/>
          <w:spacing w:val="-3"/>
          <w:sz w:val="20"/>
          <w:szCs w:val="20"/>
        </w:rPr>
        <w:t>o</w:t>
      </w:r>
      <w:r>
        <w:rPr>
          <w:rFonts w:ascii="Book Antiqua" w:eastAsia="Book Antiqua" w:hAnsi="Book Antiqua" w:cs="Book Antiqua"/>
          <w:sz w:val="20"/>
          <w:szCs w:val="20"/>
        </w:rPr>
        <w:t>logy</w:t>
      </w:r>
      <w:r>
        <w:rPr>
          <w:rFonts w:ascii="Book Antiqua" w:eastAsia="Book Antiqua" w:hAnsi="Book Antiqua" w:cs="Book Antiqua"/>
          <w:spacing w:val="14"/>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4"/>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oci</w:t>
      </w:r>
      <w:r>
        <w:rPr>
          <w:rFonts w:ascii="Book Antiqua" w:eastAsia="Book Antiqua" w:hAnsi="Book Antiqua" w:cs="Book Antiqua"/>
          <w:spacing w:val="-2"/>
          <w:sz w:val="20"/>
          <w:szCs w:val="20"/>
        </w:rPr>
        <w:t>e</w:t>
      </w:r>
      <w:r>
        <w:rPr>
          <w:rFonts w:ascii="Book Antiqua" w:eastAsia="Book Antiqua" w:hAnsi="Book Antiqua" w:cs="Book Antiqua"/>
          <w:sz w:val="20"/>
          <w:szCs w:val="20"/>
        </w:rPr>
        <w:t>ty,</w:t>
      </w:r>
    </w:p>
    <w:p w14:paraId="44F91A6A" w14:textId="77777777" w:rsidR="0028212A" w:rsidRDefault="0028212A" w:rsidP="0028212A">
      <w:pPr>
        <w:spacing w:after="0" w:line="240" w:lineRule="auto"/>
        <w:ind w:left="810"/>
        <w:rPr>
          <w:rFonts w:ascii="Book Antiqua" w:eastAsia="Book Antiqua" w:hAnsi="Book Antiqua" w:cs="Book Antiqua"/>
          <w:sz w:val="20"/>
          <w:szCs w:val="20"/>
        </w:rPr>
      </w:pPr>
      <w:r>
        <w:rPr>
          <w:rFonts w:ascii="Book Antiqua" w:eastAsia="Book Antiqua" w:hAnsi="Book Antiqua" w:cs="Book Antiqua"/>
          <w:sz w:val="20"/>
          <w:szCs w:val="20"/>
        </w:rPr>
        <w:t>19</w:t>
      </w:r>
      <w:r>
        <w:rPr>
          <w:rFonts w:ascii="Book Antiqua" w:eastAsia="Book Antiqua" w:hAnsi="Book Antiqua" w:cs="Book Antiqua"/>
          <w:spacing w:val="1"/>
          <w:sz w:val="20"/>
          <w:szCs w:val="20"/>
        </w:rPr>
        <w:t>(</w:t>
      </w:r>
      <w:r>
        <w:rPr>
          <w:rFonts w:ascii="Book Antiqua" w:eastAsia="Book Antiqua" w:hAnsi="Book Antiqua" w:cs="Book Antiqua"/>
          <w:sz w:val="20"/>
          <w:szCs w:val="20"/>
        </w:rPr>
        <w:t>1</w:t>
      </w:r>
      <w:r>
        <w:rPr>
          <w:rFonts w:ascii="Book Antiqua" w:eastAsia="Book Antiqua" w:hAnsi="Book Antiqua" w:cs="Book Antiqua"/>
          <w:spacing w:val="-2"/>
          <w:sz w:val="20"/>
          <w:szCs w:val="20"/>
        </w:rPr>
        <w:t>)</w:t>
      </w:r>
      <w:r>
        <w:rPr>
          <w:rFonts w:ascii="Book Antiqua" w:eastAsia="Book Antiqua" w:hAnsi="Book Antiqua" w:cs="Book Antiqua"/>
          <w:sz w:val="20"/>
          <w:szCs w:val="20"/>
        </w:rPr>
        <w:t>, 35</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359. </w:t>
      </w:r>
      <w:hyperlink r:id="rId16"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3"/>
            <w:sz w:val="20"/>
            <w:szCs w:val="20"/>
          </w:rPr>
          <w:t>d</w:t>
        </w:r>
        <w:r>
          <w:rPr>
            <w:rStyle w:val="Hyperlink"/>
            <w:rFonts w:ascii="Book Antiqua" w:eastAsia="Book Antiqua" w:hAnsi="Book Antiqua" w:cs="Book Antiqua"/>
            <w:color w:val="0000FF"/>
            <w:sz w:val="20"/>
            <w:szCs w:val="20"/>
          </w:rPr>
          <w:t>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g/10.10</w:t>
        </w:r>
        <w:r>
          <w:rPr>
            <w:rStyle w:val="Hyperlink"/>
            <w:rFonts w:ascii="Book Antiqua" w:eastAsia="Book Antiqua" w:hAnsi="Book Antiqua" w:cs="Book Antiqua"/>
            <w:color w:val="0000FF"/>
            <w:spacing w:val="-2"/>
            <w:sz w:val="20"/>
            <w:szCs w:val="20"/>
          </w:rPr>
          <w:t>3</w:t>
        </w:r>
        <w:r>
          <w:rPr>
            <w:rStyle w:val="Hyperlink"/>
            <w:rFonts w:ascii="Book Antiqua" w:eastAsia="Book Antiqua" w:hAnsi="Book Antiqua" w:cs="Book Antiqua"/>
            <w:color w:val="0000FF"/>
            <w:sz w:val="20"/>
            <w:szCs w:val="20"/>
          </w:rPr>
          <w:t>7/t</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425</w:t>
        </w:r>
        <w:r>
          <w:rPr>
            <w:rStyle w:val="Hyperlink"/>
            <w:rFonts w:ascii="Book Antiqua" w:eastAsia="Book Antiqua" w:hAnsi="Book Antiqua" w:cs="Book Antiqua"/>
            <w:color w:val="0000FF"/>
            <w:spacing w:val="1"/>
            <w:sz w:val="20"/>
            <w:szCs w:val="20"/>
          </w:rPr>
          <w:t>5</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00</w:t>
        </w:r>
      </w:hyperlink>
    </w:p>
    <w:p w14:paraId="237730E5" w14:textId="77777777" w:rsidR="0028212A" w:rsidRDefault="0028212A" w:rsidP="0028212A">
      <w:pPr>
        <w:spacing w:before="8" w:after="0" w:line="240" w:lineRule="auto"/>
        <w:ind w:left="810" w:right="72" w:hanging="708"/>
        <w:jc w:val="both"/>
        <w:rPr>
          <w:rFonts w:ascii="Book Antiqua" w:eastAsia="Book Antiqua" w:hAnsi="Book Antiqua" w:cs="Book Antiqua"/>
          <w:sz w:val="20"/>
          <w:szCs w:val="20"/>
        </w:rPr>
      </w:pPr>
      <w:r>
        <w:rPr>
          <w:rFonts w:ascii="Book Antiqua" w:eastAsia="Book Antiqua" w:hAnsi="Book Antiqua" w:cs="Book Antiqua"/>
          <w:sz w:val="20"/>
          <w:szCs w:val="20"/>
        </w:rPr>
        <w:t>Bisco</w:t>
      </w:r>
      <w:r>
        <w:rPr>
          <w:rFonts w:ascii="Book Antiqua" w:eastAsia="Book Antiqua" w:hAnsi="Book Antiqua" w:cs="Book Antiqua"/>
          <w:spacing w:val="-1"/>
          <w:sz w:val="20"/>
          <w:szCs w:val="20"/>
        </w:rPr>
        <w:t>p</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202</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or</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vir</w:t>
      </w:r>
      <w:r>
        <w:rPr>
          <w:rFonts w:ascii="Book Antiqua" w:eastAsia="Book Antiqua" w:hAnsi="Book Antiqua" w:cs="Book Antiqua"/>
          <w:spacing w:val="1"/>
          <w:sz w:val="20"/>
          <w:szCs w:val="20"/>
        </w:rPr>
        <w:t>u</w:t>
      </w:r>
      <w:r>
        <w:rPr>
          <w:rFonts w:ascii="Book Antiqua" w:eastAsia="Book Antiqua" w:hAnsi="Book Antiqua" w:cs="Book Antiqua"/>
          <w:sz w:val="20"/>
          <w:szCs w:val="20"/>
        </w:rPr>
        <w:t>s</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o</w:t>
      </w:r>
      <w:r>
        <w:rPr>
          <w:rFonts w:ascii="Book Antiqua" w:eastAsia="Book Antiqua" w:hAnsi="Book Antiqua" w:cs="Book Antiqua"/>
          <w:sz w:val="20"/>
          <w:szCs w:val="20"/>
        </w:rPr>
        <w:t>wer:</w:t>
      </w:r>
      <w:r>
        <w:rPr>
          <w:rFonts w:ascii="Book Antiqua" w:eastAsia="Book Antiqua" w:hAnsi="Book Antiqua" w:cs="Book Antiqua"/>
          <w:spacing w:val="-7"/>
          <w:sz w:val="20"/>
          <w:szCs w:val="20"/>
        </w:rPr>
        <w:t xml:space="preserve">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3"/>
          <w:sz w:val="20"/>
          <w:szCs w:val="20"/>
        </w:rPr>
        <w:t>m</w:t>
      </w:r>
      <w:r>
        <w:rPr>
          <w:rFonts w:ascii="Book Antiqua" w:eastAsia="Book Antiqua" w:hAnsi="Book Antiqua" w:cs="Book Antiqua"/>
          <w:spacing w:val="-1"/>
          <w:sz w:val="20"/>
          <w:szCs w:val="20"/>
        </w:rPr>
        <w:t>p</w:t>
      </w:r>
      <w:r>
        <w:rPr>
          <w:rFonts w:ascii="Book Antiqua" w:eastAsia="Book Antiqua" w:hAnsi="Book Antiqua" w:cs="Book Antiqua"/>
          <w:sz w:val="20"/>
          <w:szCs w:val="20"/>
        </w:rPr>
        <w:t>act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on</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l</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ol</w:t>
      </w:r>
      <w:r>
        <w:rPr>
          <w:rFonts w:ascii="Book Antiqua" w:eastAsia="Book Antiqua" w:hAnsi="Book Antiqua" w:cs="Book Antiqua"/>
          <w:spacing w:val="-2"/>
          <w:sz w:val="20"/>
          <w:szCs w:val="20"/>
        </w:rPr>
        <w:t>i</w:t>
      </w:r>
      <w:r>
        <w:rPr>
          <w:rFonts w:ascii="Book Antiqua" w:eastAsia="Book Antiqua" w:hAnsi="Book Antiqua" w:cs="Book Antiqua"/>
          <w:sz w:val="20"/>
          <w:szCs w:val="20"/>
        </w:rPr>
        <w:t>ti</w:t>
      </w:r>
      <w:r>
        <w:rPr>
          <w:rFonts w:ascii="Book Antiqua" w:eastAsia="Book Antiqua" w:hAnsi="Book Antiqua" w:cs="Book Antiqua"/>
          <w:spacing w:val="1"/>
          <w:sz w:val="20"/>
          <w:szCs w:val="20"/>
        </w:rPr>
        <w:t>c</w:t>
      </w:r>
      <w:r>
        <w:rPr>
          <w:rFonts w:ascii="Book Antiqua" w:eastAsia="Book Antiqua" w:hAnsi="Book Antiqua" w:cs="Book Antiqua"/>
          <w:sz w:val="20"/>
          <w:szCs w:val="20"/>
        </w:rPr>
        <w:t>s.</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3"/>
          <w:sz w:val="20"/>
          <w:szCs w:val="20"/>
        </w:rPr>
        <w:t>e</w:t>
      </w:r>
      <w:r>
        <w:rPr>
          <w:rFonts w:ascii="Book Antiqua" w:eastAsia="Book Antiqua" w:hAnsi="Book Antiqua" w:cs="Book Antiqua"/>
          <w:sz w:val="20"/>
          <w:szCs w:val="20"/>
        </w:rPr>
        <w:t>c</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2"/>
          <w:sz w:val="20"/>
          <w:szCs w:val="20"/>
        </w:rPr>
        <w:t>t</w:t>
      </w:r>
      <w:r>
        <w:rPr>
          <w:rFonts w:ascii="Book Antiqua" w:eastAsia="Book Antiqua" w:hAnsi="Book Antiqua" w:cs="Book Antiqua"/>
          <w:sz w:val="20"/>
          <w:szCs w:val="20"/>
        </w:rPr>
        <w:t>y</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o</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2"/>
          <w:sz w:val="20"/>
          <w:szCs w:val="20"/>
        </w:rPr>
        <w:t>c</w:t>
      </w:r>
      <w:r>
        <w:rPr>
          <w:rFonts w:ascii="Book Antiqua" w:eastAsia="Book Antiqua" w:hAnsi="Book Antiqua" w:cs="Book Antiqua"/>
          <w:sz w:val="20"/>
          <w:szCs w:val="20"/>
        </w:rPr>
        <w:t>y B</w:t>
      </w:r>
      <w:r>
        <w:rPr>
          <w:rFonts w:ascii="Book Antiqua" w:eastAsia="Book Antiqua" w:hAnsi="Book Antiqua" w:cs="Book Antiqua"/>
          <w:spacing w:val="-1"/>
          <w:sz w:val="20"/>
          <w:szCs w:val="20"/>
        </w:rPr>
        <w:t>r</w:t>
      </w:r>
      <w:r>
        <w:rPr>
          <w:rFonts w:ascii="Book Antiqua" w:eastAsia="Book Antiqua" w:hAnsi="Book Antiqua" w:cs="Book Antiqua"/>
          <w:sz w:val="20"/>
          <w:szCs w:val="20"/>
        </w:rPr>
        <w:t>ief</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g</w:t>
      </w:r>
      <w:r>
        <w:rPr>
          <w:rFonts w:ascii="Book Antiqua" w:eastAsia="Book Antiqua" w:hAnsi="Book Antiqua" w:cs="Book Antiqua"/>
          <w:sz w:val="20"/>
          <w:szCs w:val="20"/>
        </w:rPr>
        <w:t>m</w:t>
      </w:r>
      <w:r>
        <w:rPr>
          <w:rFonts w:ascii="Book Antiqua" w:eastAsia="Book Antiqua" w:hAnsi="Book Antiqua" w:cs="Book Antiqua"/>
          <w:spacing w:val="-1"/>
          <w:sz w:val="20"/>
          <w:szCs w:val="20"/>
        </w:rPr>
        <w:t>on</w:t>
      </w:r>
      <w:r>
        <w:rPr>
          <w:rFonts w:ascii="Book Antiqua" w:eastAsia="Book Antiqua" w:hAnsi="Book Antiqua" w:cs="Book Antiqua"/>
          <w:sz w:val="20"/>
          <w:szCs w:val="20"/>
        </w:rPr>
        <w:t>t</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sti</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t</w:t>
      </w:r>
      <w:r>
        <w:rPr>
          <w:rFonts w:ascii="Book Antiqua" w:eastAsia="Book Antiqua" w:hAnsi="Book Antiqua" w:cs="Book Antiqua"/>
          <w:sz w:val="20"/>
          <w:szCs w:val="20"/>
        </w:rPr>
        <w:t>e</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1"/>
          <w:sz w:val="20"/>
          <w:szCs w:val="20"/>
        </w:rPr>
        <w:t>y</w:t>
      </w:r>
      <w:r>
        <w:rPr>
          <w:rFonts w:ascii="Book Antiqua" w:eastAsia="Book Antiqua" w:hAnsi="Book Antiqua" w:cs="Book Antiqua"/>
          <w:sz w:val="20"/>
          <w:szCs w:val="20"/>
        </w:rPr>
        <w:t>al</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z w:val="20"/>
          <w:szCs w:val="20"/>
        </w:rPr>
        <w:t>ti</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te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2"/>
          <w:sz w:val="20"/>
          <w:szCs w:val="20"/>
        </w:rPr>
        <w:t>l</w:t>
      </w:r>
      <w:r>
        <w:rPr>
          <w:rFonts w:ascii="Book Antiqua" w:eastAsia="Book Antiqua" w:hAnsi="Book Antiqua" w:cs="Book Antiqua"/>
          <w:sz w:val="20"/>
          <w:szCs w:val="20"/>
        </w:rPr>
        <w:t>at</w:t>
      </w:r>
      <w:r>
        <w:rPr>
          <w:rFonts w:ascii="Book Antiqua" w:eastAsia="Book Antiqua" w:hAnsi="Book Antiqua" w:cs="Book Antiqua"/>
          <w:spacing w:val="-2"/>
          <w:sz w:val="20"/>
          <w:szCs w:val="20"/>
        </w:rPr>
        <w:t>i</w:t>
      </w:r>
      <w:r>
        <w:rPr>
          <w:rFonts w:ascii="Book Antiqua" w:eastAsia="Book Antiqua" w:hAnsi="Book Antiqua" w:cs="Book Antiqua"/>
          <w:sz w:val="20"/>
          <w:szCs w:val="20"/>
        </w:rPr>
        <w:t>ons,</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1</w:t>
      </w:r>
      <w:r>
        <w:rPr>
          <w:rFonts w:ascii="Book Antiqua" w:eastAsia="Book Antiqua" w:hAnsi="Book Antiqua" w:cs="Book Antiqua"/>
          <w:spacing w:val="-2"/>
          <w:sz w:val="20"/>
          <w:szCs w:val="20"/>
        </w:rPr>
        <w:t>2</w:t>
      </w:r>
      <w:r>
        <w:rPr>
          <w:rFonts w:ascii="Book Antiqua" w:eastAsia="Book Antiqua" w:hAnsi="Book Antiqua" w:cs="Book Antiqua"/>
          <w:sz w:val="20"/>
          <w:szCs w:val="20"/>
        </w:rPr>
        <w:t>6,</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 xml:space="preserve">4. </w:t>
      </w:r>
      <w:hyperlink r:id="rId17"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w:t>
        </w:r>
        <w:r>
          <w:rPr>
            <w:rStyle w:val="Hyperlink"/>
            <w:rFonts w:ascii="Book Antiqua" w:eastAsia="Book Antiqua" w:hAnsi="Book Antiqua" w:cs="Book Antiqua"/>
            <w:color w:val="0000FF"/>
            <w:sz w:val="20"/>
            <w:szCs w:val="20"/>
          </w:rPr>
          <w:t>w</w:t>
        </w:r>
        <w:r>
          <w:rPr>
            <w:rStyle w:val="Hyperlink"/>
            <w:rFonts w:ascii="Book Antiqua" w:eastAsia="Book Antiqua" w:hAnsi="Book Antiqua" w:cs="Book Antiqua"/>
            <w:color w:val="0000FF"/>
            <w:spacing w:val="1"/>
            <w:sz w:val="20"/>
            <w:szCs w:val="20"/>
          </w:rPr>
          <w:t>w</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eg</w:t>
        </w:r>
        <w:r>
          <w:rPr>
            <w:rStyle w:val="Hyperlink"/>
            <w:rFonts w:ascii="Book Antiqua" w:eastAsia="Book Antiqua" w:hAnsi="Book Antiqua" w:cs="Book Antiqua"/>
            <w:color w:val="0000FF"/>
            <w:spacing w:val="-1"/>
            <w:sz w:val="20"/>
            <w:szCs w:val="20"/>
          </w:rPr>
          <w:t>m</w:t>
        </w:r>
        <w:r>
          <w:rPr>
            <w:rStyle w:val="Hyperlink"/>
            <w:rFonts w:ascii="Book Antiqua" w:eastAsia="Book Antiqua" w:hAnsi="Book Antiqua" w:cs="Book Antiqua"/>
            <w:color w:val="0000FF"/>
            <w:sz w:val="20"/>
            <w:szCs w:val="20"/>
          </w:rPr>
          <w:t>on</w:t>
        </w:r>
        <w:r>
          <w:rPr>
            <w:rStyle w:val="Hyperlink"/>
            <w:rFonts w:ascii="Book Antiqua" w:eastAsia="Book Antiqua" w:hAnsi="Book Antiqua" w:cs="Book Antiqua"/>
            <w:color w:val="0000FF"/>
            <w:spacing w:val="-2"/>
            <w:sz w:val="20"/>
            <w:szCs w:val="20"/>
          </w:rPr>
          <w:t>t</w:t>
        </w:r>
        <w:r>
          <w:rPr>
            <w:rStyle w:val="Hyperlink"/>
            <w:rFonts w:ascii="Book Antiqua" w:eastAsia="Book Antiqua" w:hAnsi="Book Antiqua" w:cs="Book Antiqua"/>
            <w:color w:val="0000FF"/>
            <w:sz w:val="20"/>
            <w:szCs w:val="20"/>
          </w:rPr>
          <w:t>i</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2"/>
            <w:sz w:val="20"/>
            <w:szCs w:val="20"/>
          </w:rPr>
          <w:t>st</w:t>
        </w:r>
        <w:r>
          <w:rPr>
            <w:rStyle w:val="Hyperlink"/>
            <w:rFonts w:ascii="Book Antiqua" w:eastAsia="Book Antiqua" w:hAnsi="Book Antiqua" w:cs="Book Antiqua"/>
            <w:color w:val="0000FF"/>
            <w:sz w:val="20"/>
            <w:szCs w:val="20"/>
          </w:rPr>
          <w:t>it</w:t>
        </w:r>
        <w:r>
          <w:rPr>
            <w:rStyle w:val="Hyperlink"/>
            <w:rFonts w:ascii="Book Antiqua" w:eastAsia="Book Antiqua" w:hAnsi="Book Antiqua" w:cs="Book Antiqua"/>
            <w:color w:val="0000FF"/>
            <w:spacing w:val="1"/>
            <w:sz w:val="20"/>
            <w:szCs w:val="20"/>
          </w:rPr>
          <w:t>u</w:t>
        </w:r>
        <w:r>
          <w:rPr>
            <w:rStyle w:val="Hyperlink"/>
            <w:rFonts w:ascii="Book Antiqua" w:eastAsia="Book Antiqua" w:hAnsi="Book Antiqua" w:cs="Book Antiqua"/>
            <w:color w:val="0000FF"/>
            <w:sz w:val="20"/>
            <w:szCs w:val="20"/>
          </w:rPr>
          <w:t>te</w:t>
        </w:r>
        <w:r>
          <w:rPr>
            <w:rStyle w:val="Hyperlink"/>
            <w:rFonts w:ascii="Book Antiqua" w:eastAsia="Book Antiqua" w:hAnsi="Book Antiqua" w:cs="Book Antiqua"/>
            <w:color w:val="0000FF"/>
            <w:spacing w:val="-3"/>
            <w:sz w:val="20"/>
            <w:szCs w:val="20"/>
          </w:rPr>
          <w:t>.</w:t>
        </w:r>
        <w:r>
          <w:rPr>
            <w:rStyle w:val="Hyperlink"/>
            <w:rFonts w:ascii="Book Antiqua" w:eastAsia="Book Antiqua" w:hAnsi="Book Antiqua" w:cs="Book Antiqua"/>
            <w:color w:val="0000FF"/>
            <w:sz w:val="20"/>
            <w:szCs w:val="20"/>
          </w:rPr>
          <w:t>be</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co</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t</w:t>
        </w:r>
        <w:r>
          <w:rPr>
            <w:rStyle w:val="Hyperlink"/>
            <w:rFonts w:ascii="Book Antiqua" w:eastAsia="Book Antiqua" w:hAnsi="Book Antiqua" w:cs="Book Antiqua"/>
            <w:color w:val="0000FF"/>
            <w:spacing w:val="-3"/>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2"/>
            <w:sz w:val="20"/>
            <w:szCs w:val="20"/>
          </w:rPr>
          <w:t>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u</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l</w:t>
        </w:r>
        <w:r>
          <w:rPr>
            <w:rStyle w:val="Hyperlink"/>
            <w:rFonts w:ascii="Book Antiqua" w:eastAsia="Book Antiqua" w:hAnsi="Book Antiqua" w:cs="Book Antiqua"/>
            <w:color w:val="0000FF"/>
            <w:spacing w:val="-2"/>
            <w:sz w:val="20"/>
            <w:szCs w:val="20"/>
          </w:rPr>
          <w:t>o</w:t>
        </w:r>
        <w:r>
          <w:rPr>
            <w:rStyle w:val="Hyperlink"/>
            <w:rFonts w:ascii="Book Antiqua" w:eastAsia="Book Antiqua" w:hAnsi="Book Antiqua" w:cs="Book Antiqua"/>
            <w:color w:val="0000FF"/>
            <w:sz w:val="20"/>
            <w:szCs w:val="20"/>
          </w:rPr>
          <w:t>a</w:t>
        </w:r>
        <w:r>
          <w:rPr>
            <w:rStyle w:val="Hyperlink"/>
            <w:rFonts w:ascii="Book Antiqua" w:eastAsia="Book Antiqua" w:hAnsi="Book Antiqua" w:cs="Book Antiqua"/>
            <w:color w:val="0000FF"/>
            <w:spacing w:val="-3"/>
            <w:sz w:val="20"/>
            <w:szCs w:val="20"/>
          </w:rPr>
          <w:t>d</w:t>
        </w:r>
        <w:r>
          <w:rPr>
            <w:rStyle w:val="Hyperlink"/>
            <w:rFonts w:ascii="Book Antiqua" w:eastAsia="Book Antiqua" w:hAnsi="Book Antiqua" w:cs="Book Antiqua"/>
            <w:color w:val="0000FF"/>
            <w:sz w:val="20"/>
            <w:szCs w:val="20"/>
          </w:rPr>
          <w:t>s/202</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/03</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3"/>
            <w:sz w:val="20"/>
            <w:szCs w:val="20"/>
          </w:rPr>
          <w:t>S</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B12</w:t>
        </w:r>
        <w:r>
          <w:rPr>
            <w:rStyle w:val="Hyperlink"/>
            <w:rFonts w:ascii="Book Antiqua" w:eastAsia="Book Antiqua" w:hAnsi="Book Antiqua" w:cs="Book Antiqua"/>
            <w:color w:val="0000FF"/>
            <w:spacing w:val="1"/>
            <w:sz w:val="20"/>
            <w:szCs w:val="20"/>
          </w:rPr>
          <w:t>6-</w:t>
        </w:r>
        <w:r>
          <w:rPr>
            <w:rStyle w:val="Hyperlink"/>
            <w:rFonts w:ascii="Book Antiqua" w:eastAsia="Book Antiqua" w:hAnsi="Book Antiqua" w:cs="Book Antiqua"/>
            <w:color w:val="0000FF"/>
            <w:sz w:val="20"/>
            <w:szCs w:val="20"/>
          </w:rPr>
          <w:t>sv</w:t>
        </w:r>
        <w:r>
          <w:rPr>
            <w:rStyle w:val="Hyperlink"/>
            <w:rFonts w:ascii="Book Antiqua" w:eastAsia="Book Antiqua" w:hAnsi="Book Antiqua" w:cs="Book Antiqua"/>
            <w:color w:val="0000FF"/>
            <w:spacing w:val="-2"/>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co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on</w:t>
        </w:r>
        <w:r>
          <w:rPr>
            <w:rStyle w:val="Hyperlink"/>
            <w:rFonts w:ascii="Book Antiqua" w:eastAsia="Book Antiqua" w:hAnsi="Book Antiqua" w:cs="Book Antiqua"/>
            <w:color w:val="0000FF"/>
            <w:spacing w:val="-2"/>
            <w:sz w:val="20"/>
            <w:szCs w:val="20"/>
          </w:rPr>
          <w:t>a</w:t>
        </w:r>
        <w:r>
          <w:rPr>
            <w:rStyle w:val="Hyperlink"/>
            <w:rFonts w:ascii="Book Antiqua" w:eastAsia="Book Antiqua" w:hAnsi="Book Antiqua" w:cs="Book Antiqua"/>
            <w:color w:val="0000FF"/>
            <w:sz w:val="20"/>
            <w:szCs w:val="20"/>
          </w:rPr>
          <w:t>-</w:t>
        </w:r>
      </w:hyperlink>
    </w:p>
    <w:p w14:paraId="2E9B999C" w14:textId="77777777" w:rsidR="0028212A" w:rsidRDefault="00FA0674" w:rsidP="0028212A">
      <w:pPr>
        <w:spacing w:after="0" w:line="240" w:lineRule="auto"/>
        <w:ind w:left="810"/>
        <w:rPr>
          <w:rFonts w:ascii="Book Antiqua" w:eastAsia="Book Antiqua" w:hAnsi="Book Antiqua" w:cs="Book Antiqua"/>
          <w:sz w:val="20"/>
          <w:szCs w:val="20"/>
        </w:rPr>
      </w:pPr>
      <w:hyperlink r:id="rId18" w:history="1">
        <w:r w:rsidR="0028212A">
          <w:rPr>
            <w:rStyle w:val="Hyperlink"/>
            <w:rFonts w:ascii="Book Antiqua" w:eastAsia="Book Antiqua" w:hAnsi="Book Antiqua" w:cs="Book Antiqua"/>
            <w:color w:val="0000FF"/>
            <w:sz w:val="20"/>
            <w:szCs w:val="20"/>
          </w:rPr>
          <w:t>260320.</w:t>
        </w:r>
        <w:r w:rsidR="0028212A">
          <w:rPr>
            <w:rStyle w:val="Hyperlink"/>
            <w:rFonts w:ascii="Book Antiqua" w:eastAsia="Book Antiqua" w:hAnsi="Book Antiqua" w:cs="Book Antiqua"/>
            <w:color w:val="0000FF"/>
            <w:spacing w:val="-1"/>
            <w:sz w:val="20"/>
            <w:szCs w:val="20"/>
          </w:rPr>
          <w:t>p</w:t>
        </w:r>
        <w:r w:rsidR="0028212A">
          <w:rPr>
            <w:rStyle w:val="Hyperlink"/>
            <w:rFonts w:ascii="Book Antiqua" w:eastAsia="Book Antiqua" w:hAnsi="Book Antiqua" w:cs="Book Antiqua"/>
            <w:color w:val="0000FF"/>
            <w:sz w:val="20"/>
            <w:szCs w:val="20"/>
          </w:rPr>
          <w:t>d</w:t>
        </w:r>
        <w:r w:rsidR="0028212A">
          <w:rPr>
            <w:rStyle w:val="Hyperlink"/>
            <w:rFonts w:ascii="Book Antiqua" w:eastAsia="Book Antiqua" w:hAnsi="Book Antiqua" w:cs="Book Antiqua"/>
            <w:color w:val="0000FF"/>
            <w:spacing w:val="-2"/>
            <w:sz w:val="20"/>
            <w:szCs w:val="20"/>
          </w:rPr>
          <w:t>f</w:t>
        </w:r>
        <w:r w:rsidR="0028212A">
          <w:rPr>
            <w:rStyle w:val="Hyperlink"/>
            <w:rFonts w:ascii="Book Antiqua" w:eastAsia="Book Antiqua" w:hAnsi="Book Antiqua" w:cs="Book Antiqua"/>
            <w:color w:val="0000FF"/>
            <w:sz w:val="20"/>
            <w:szCs w:val="20"/>
          </w:rPr>
          <w:t>?ty</w:t>
        </w:r>
        <w:r w:rsidR="0028212A">
          <w:rPr>
            <w:rStyle w:val="Hyperlink"/>
            <w:rFonts w:ascii="Book Antiqua" w:eastAsia="Book Antiqua" w:hAnsi="Book Antiqua" w:cs="Book Antiqua"/>
            <w:color w:val="0000FF"/>
            <w:spacing w:val="-1"/>
            <w:sz w:val="20"/>
            <w:szCs w:val="20"/>
          </w:rPr>
          <w:t>p</w:t>
        </w:r>
        <w:r w:rsidR="0028212A">
          <w:rPr>
            <w:rStyle w:val="Hyperlink"/>
            <w:rFonts w:ascii="Book Antiqua" w:eastAsia="Book Antiqua" w:hAnsi="Book Antiqua" w:cs="Book Antiqua"/>
            <w:color w:val="0000FF"/>
            <w:sz w:val="20"/>
            <w:szCs w:val="20"/>
          </w:rPr>
          <w:t>e=p</w:t>
        </w:r>
        <w:r w:rsidR="0028212A">
          <w:rPr>
            <w:rStyle w:val="Hyperlink"/>
            <w:rFonts w:ascii="Book Antiqua" w:eastAsia="Book Antiqua" w:hAnsi="Book Antiqua" w:cs="Book Antiqua"/>
            <w:color w:val="0000FF"/>
            <w:spacing w:val="-3"/>
            <w:sz w:val="20"/>
            <w:szCs w:val="20"/>
          </w:rPr>
          <w:t>d</w:t>
        </w:r>
        <w:r w:rsidR="0028212A">
          <w:rPr>
            <w:rStyle w:val="Hyperlink"/>
            <w:rFonts w:ascii="Book Antiqua" w:eastAsia="Book Antiqua" w:hAnsi="Book Antiqua" w:cs="Book Antiqua"/>
            <w:color w:val="0000FF"/>
            <w:sz w:val="20"/>
            <w:szCs w:val="20"/>
          </w:rPr>
          <w:t>f</w:t>
        </w:r>
      </w:hyperlink>
    </w:p>
    <w:p w14:paraId="2260B60A" w14:textId="77777777" w:rsidR="0028212A" w:rsidRDefault="0028212A" w:rsidP="0028212A">
      <w:pPr>
        <w:spacing w:before="8" w:after="0" w:line="240" w:lineRule="auto"/>
        <w:ind w:left="810" w:right="69" w:hanging="708"/>
        <w:jc w:val="both"/>
        <w:rPr>
          <w:rFonts w:ascii="Book Antiqua" w:eastAsia="Book Antiqua" w:hAnsi="Book Antiqua" w:cs="Book Antiqua"/>
          <w:sz w:val="20"/>
          <w:szCs w:val="20"/>
        </w:rPr>
      </w:pPr>
      <w:r>
        <w:rPr>
          <w:rFonts w:ascii="Book Antiqua" w:eastAsia="Book Antiqua" w:hAnsi="Book Antiqua" w:cs="Book Antiqua"/>
          <w:sz w:val="20"/>
          <w:szCs w:val="20"/>
        </w:rPr>
        <w:t>Ca</w:t>
      </w:r>
      <w:r>
        <w:rPr>
          <w:rFonts w:ascii="Book Antiqua" w:eastAsia="Book Antiqua" w:hAnsi="Book Antiqua" w:cs="Book Antiqua"/>
          <w:spacing w:val="-1"/>
          <w:sz w:val="20"/>
          <w:szCs w:val="20"/>
        </w:rPr>
        <w:t>r</w:t>
      </w:r>
      <w:r>
        <w:rPr>
          <w:rFonts w:ascii="Book Antiqua" w:eastAsia="Book Antiqua" w:hAnsi="Book Antiqua" w:cs="Book Antiqua"/>
          <w:sz w:val="20"/>
          <w:szCs w:val="20"/>
        </w:rPr>
        <w:t>lsso</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S</w:t>
      </w:r>
      <w:r>
        <w:rPr>
          <w:rFonts w:ascii="Book Antiqua" w:eastAsia="Book Antiqua" w:hAnsi="Book Antiqua" w:cs="Book Antiqua"/>
          <w:sz w:val="20"/>
          <w:szCs w:val="20"/>
        </w:rPr>
        <w:t>zleza</w:t>
      </w:r>
      <w:r>
        <w:rPr>
          <w:rFonts w:ascii="Book Antiqua" w:eastAsia="Book Antiqua" w:hAnsi="Book Antiqua" w:cs="Book Antiqua"/>
          <w:spacing w:val="-2"/>
          <w:sz w:val="20"/>
          <w:szCs w:val="20"/>
        </w:rPr>
        <w:t>k</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pacing w:val="-3"/>
          <w:sz w:val="20"/>
          <w:szCs w:val="20"/>
        </w:rPr>
        <w:t>e</w:t>
      </w:r>
      <w:r>
        <w:rPr>
          <w:rFonts w:ascii="Book Antiqua" w:eastAsia="Book Antiqua" w:hAnsi="Book Antiqua" w:cs="Book Antiqua"/>
          <w:sz w:val="20"/>
          <w:szCs w:val="20"/>
        </w:rPr>
        <w:t>eves,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M., &amp;</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S</w:t>
      </w:r>
      <w:r>
        <w:rPr>
          <w:rFonts w:ascii="Book Antiqua" w:eastAsia="Book Antiqua" w:hAnsi="Book Antiqua" w:cs="Book Antiqua"/>
          <w:sz w:val="20"/>
          <w:szCs w:val="20"/>
        </w:rPr>
        <w:t xml:space="preserve">wartz, </w:t>
      </w:r>
      <w:r>
        <w:rPr>
          <w:rFonts w:ascii="Book Antiqua" w:eastAsia="Book Antiqua" w:hAnsi="Book Antiqua" w:cs="Book Antiqua"/>
          <w:spacing w:val="1"/>
          <w:sz w:val="20"/>
          <w:szCs w:val="20"/>
        </w:rPr>
        <w:t>P</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020</w:t>
      </w:r>
      <w:r>
        <w:rPr>
          <w:rFonts w:ascii="Book Antiqua" w:eastAsia="Book Antiqua" w:hAnsi="Book Antiqua" w:cs="Book Antiqua"/>
          <w:spacing w:val="1"/>
          <w:sz w:val="20"/>
          <w:szCs w:val="20"/>
        </w:rPr>
        <w:t>)</w:t>
      </w:r>
      <w:r>
        <w:rPr>
          <w:rFonts w:ascii="Book Antiqua" w:eastAsia="Book Antiqua" w:hAnsi="Book Antiqua" w:cs="Book Antiqua"/>
          <w:sz w:val="20"/>
          <w:szCs w:val="20"/>
        </w:rPr>
        <w:t>. W</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a</w:t>
      </w:r>
      <w:r>
        <w:rPr>
          <w:rFonts w:ascii="Book Antiqua" w:eastAsia="Book Antiqua" w:hAnsi="Book Antiqua" w:cs="Book Antiqua"/>
          <w:sz w:val="20"/>
          <w:szCs w:val="20"/>
        </w:rPr>
        <w:t>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co</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2"/>
          <w:sz w:val="20"/>
          <w:szCs w:val="20"/>
        </w:rPr>
        <w:t>n</w:t>
      </w:r>
      <w:r>
        <w:rPr>
          <w:rFonts w:ascii="Book Antiqua" w:eastAsia="Book Antiqua" w:hAnsi="Book Antiqua" w:cs="Book Antiqua"/>
          <w:sz w:val="20"/>
          <w:szCs w:val="20"/>
        </w:rPr>
        <w:t>avi</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u</w:t>
      </w:r>
      <w:r>
        <w:rPr>
          <w:rFonts w:ascii="Book Antiqua" w:eastAsia="Book Antiqua" w:hAnsi="Book Antiqua" w:cs="Book Antiqua"/>
          <w:sz w:val="20"/>
          <w:szCs w:val="20"/>
        </w:rPr>
        <w:t>s co</w:t>
      </w:r>
      <w:r>
        <w:rPr>
          <w:rFonts w:ascii="Book Antiqua" w:eastAsia="Book Antiqua" w:hAnsi="Book Antiqua" w:cs="Book Antiqua"/>
          <w:spacing w:val="1"/>
          <w:sz w:val="20"/>
          <w:szCs w:val="20"/>
        </w:rPr>
        <w:t>u</w:t>
      </w:r>
      <w:r>
        <w:rPr>
          <w:rFonts w:ascii="Book Antiqua" w:eastAsia="Book Antiqua" w:hAnsi="Book Antiqua" w:cs="Book Antiqua"/>
          <w:sz w:val="20"/>
          <w:szCs w:val="20"/>
        </w:rPr>
        <w:t>ld m</w:t>
      </w:r>
      <w:r>
        <w:rPr>
          <w:rFonts w:ascii="Book Antiqua" w:eastAsia="Book Antiqua" w:hAnsi="Book Antiqua" w:cs="Book Antiqua"/>
          <w:spacing w:val="-1"/>
          <w:sz w:val="20"/>
          <w:szCs w:val="20"/>
        </w:rPr>
        <w:t>e</w:t>
      </w:r>
      <w:r>
        <w:rPr>
          <w:rFonts w:ascii="Book Antiqua" w:eastAsia="Book Antiqua" w:hAnsi="Book Antiqua" w:cs="Book Antiqua"/>
          <w:spacing w:val="-2"/>
          <w:sz w:val="20"/>
          <w:szCs w:val="20"/>
        </w:rPr>
        <w:t>a</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global </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ec</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o</w:t>
      </w:r>
      <w:r>
        <w:rPr>
          <w:rFonts w:ascii="Book Antiqua" w:eastAsia="Book Antiqua" w:hAnsi="Book Antiqua" w:cs="Book Antiqua"/>
          <w:spacing w:val="-1"/>
          <w:sz w:val="20"/>
          <w:szCs w:val="20"/>
        </w:rPr>
        <w:t>m</w:t>
      </w:r>
      <w:r>
        <w:rPr>
          <w:rFonts w:ascii="Book Antiqua" w:eastAsia="Book Antiqua" w:hAnsi="Book Antiqua" w:cs="Book Antiqua"/>
          <w:sz w:val="20"/>
          <w:szCs w:val="20"/>
        </w:rPr>
        <w:t xml:space="preserve">y. </w:t>
      </w:r>
      <w:r>
        <w:rPr>
          <w:rFonts w:ascii="Book Antiqua" w:eastAsia="Book Antiqua" w:hAnsi="Book Antiqua" w:cs="Book Antiqua"/>
          <w:spacing w:val="16"/>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v</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d </w:t>
      </w:r>
      <w:r>
        <w:rPr>
          <w:rFonts w:ascii="Book Antiqua" w:eastAsia="Book Antiqua" w:hAnsi="Book Antiqua" w:cs="Book Antiqua"/>
          <w:spacing w:val="19"/>
          <w:sz w:val="20"/>
          <w:szCs w:val="20"/>
        </w:rPr>
        <w:t xml:space="preserve"> </w:t>
      </w:r>
      <w:r>
        <w:rPr>
          <w:rFonts w:ascii="Book Antiqua" w:eastAsia="Book Antiqua" w:hAnsi="Book Antiqua" w:cs="Book Antiqua"/>
          <w:sz w:val="20"/>
          <w:szCs w:val="20"/>
        </w:rPr>
        <w:t>Bu</w:t>
      </w:r>
      <w:r>
        <w:rPr>
          <w:rFonts w:ascii="Book Antiqua" w:eastAsia="Book Antiqua" w:hAnsi="Book Antiqua" w:cs="Book Antiqua"/>
          <w:spacing w:val="-2"/>
          <w:sz w:val="20"/>
          <w:szCs w:val="20"/>
        </w:rPr>
        <w:t>s</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s</w:t>
      </w:r>
      <w:r>
        <w:rPr>
          <w:rFonts w:ascii="Book Antiqua" w:eastAsia="Book Antiqua" w:hAnsi="Book Antiqua" w:cs="Book Antiqua"/>
          <w:sz w:val="20"/>
          <w:szCs w:val="20"/>
        </w:rPr>
        <w:t xml:space="preserve">s </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ev</w:t>
      </w:r>
      <w:r>
        <w:rPr>
          <w:rFonts w:ascii="Book Antiqua" w:eastAsia="Book Antiqua" w:hAnsi="Book Antiqua" w:cs="Book Antiqua"/>
          <w:spacing w:val="-2"/>
          <w:sz w:val="20"/>
          <w:szCs w:val="20"/>
        </w:rPr>
        <w:t>i</w:t>
      </w:r>
      <w:r>
        <w:rPr>
          <w:rFonts w:ascii="Book Antiqua" w:eastAsia="Book Antiqua" w:hAnsi="Book Antiqua" w:cs="Book Antiqua"/>
          <w:sz w:val="20"/>
          <w:szCs w:val="20"/>
        </w:rPr>
        <w:t>e</w:t>
      </w:r>
      <w:r>
        <w:rPr>
          <w:rFonts w:ascii="Book Antiqua" w:eastAsia="Book Antiqua" w:hAnsi="Book Antiqua" w:cs="Book Antiqua"/>
          <w:spacing w:val="4"/>
          <w:sz w:val="20"/>
          <w:szCs w:val="20"/>
        </w:rPr>
        <w:t>w</w:t>
      </w:r>
      <w:r>
        <w:rPr>
          <w:rFonts w:ascii="Book Antiqua" w:eastAsia="Book Antiqua" w:hAnsi="Book Antiqua" w:cs="Book Antiqua"/>
          <w:sz w:val="20"/>
          <w:szCs w:val="20"/>
        </w:rPr>
        <w:t xml:space="preserve">, </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3</w:t>
      </w:r>
      <w:r>
        <w:rPr>
          <w:rFonts w:ascii="Book Antiqua" w:eastAsia="Book Antiqua" w:hAnsi="Book Antiqua" w:cs="Book Antiqua"/>
          <w:spacing w:val="-2"/>
          <w:sz w:val="20"/>
          <w:szCs w:val="20"/>
        </w:rPr>
        <w:t>(</w:t>
      </w:r>
      <w:r>
        <w:rPr>
          <w:rFonts w:ascii="Book Antiqua" w:eastAsia="Book Antiqua" w:hAnsi="Book Antiqua" w:cs="Book Antiqua"/>
          <w:sz w:val="20"/>
          <w:szCs w:val="20"/>
        </w:rPr>
        <w:t>Ma</w:t>
      </w:r>
      <w:r>
        <w:rPr>
          <w:rFonts w:ascii="Book Antiqua" w:eastAsia="Book Antiqua" w:hAnsi="Book Antiqua" w:cs="Book Antiqua"/>
          <w:spacing w:val="-1"/>
          <w:sz w:val="20"/>
          <w:szCs w:val="20"/>
        </w:rPr>
        <w:t>r</w:t>
      </w:r>
      <w:r>
        <w:rPr>
          <w:rFonts w:ascii="Book Antiqua" w:eastAsia="Book Antiqua" w:hAnsi="Book Antiqua" w:cs="Book Antiqua"/>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9"/>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z w:val="20"/>
          <w:szCs w:val="20"/>
        </w:rPr>
        <w:t xml:space="preserve">0. </w:t>
      </w:r>
      <w:r>
        <w:rPr>
          <w:rFonts w:ascii="Book Antiqua" w:eastAsia="Book Antiqua" w:hAnsi="Book Antiqua" w:cs="Book Antiqua"/>
          <w:spacing w:val="17"/>
          <w:sz w:val="20"/>
          <w:szCs w:val="20"/>
        </w:rPr>
        <w:t xml:space="preserve"> </w:t>
      </w:r>
      <w:hyperlink r:id="rId19" w:history="1">
        <w:r>
          <w:rPr>
            <w:rStyle w:val="Hyperlink"/>
            <w:rFonts w:ascii="Book Antiqua" w:eastAsia="Book Antiqua" w:hAnsi="Book Antiqua" w:cs="Book Antiqua"/>
            <w:spacing w:val="1"/>
            <w:sz w:val="20"/>
            <w:szCs w:val="20"/>
          </w:rPr>
          <w:t>h</w:t>
        </w:r>
        <w:r>
          <w:rPr>
            <w:rStyle w:val="Hyperlink"/>
            <w:rFonts w:ascii="Book Antiqua" w:eastAsia="Book Antiqua" w:hAnsi="Book Antiqua" w:cs="Book Antiqua"/>
            <w:sz w:val="20"/>
            <w:szCs w:val="20"/>
          </w:rPr>
          <w:t>tt</w:t>
        </w:r>
        <w:r>
          <w:rPr>
            <w:rStyle w:val="Hyperlink"/>
            <w:rFonts w:ascii="Book Antiqua" w:eastAsia="Book Antiqua" w:hAnsi="Book Antiqua" w:cs="Book Antiqua"/>
            <w:spacing w:val="-1"/>
            <w:sz w:val="20"/>
            <w:szCs w:val="20"/>
          </w:rPr>
          <w:t>p</w:t>
        </w:r>
        <w:r>
          <w:rPr>
            <w:rStyle w:val="Hyperlink"/>
            <w:rFonts w:ascii="Book Antiqua" w:eastAsia="Book Antiqua" w:hAnsi="Book Antiqua" w:cs="Book Antiqua"/>
            <w:sz w:val="20"/>
            <w:szCs w:val="20"/>
          </w:rPr>
          <w:t>:</w:t>
        </w:r>
        <w:r>
          <w:rPr>
            <w:rStyle w:val="Hyperlink"/>
            <w:rFonts w:ascii="Book Antiqua" w:eastAsia="Book Antiqua" w:hAnsi="Book Antiqua" w:cs="Book Antiqua"/>
            <w:spacing w:val="-2"/>
            <w:sz w:val="20"/>
            <w:szCs w:val="20"/>
          </w:rPr>
          <w:t>/</w:t>
        </w:r>
        <w:r>
          <w:rPr>
            <w:rStyle w:val="Hyperlink"/>
            <w:rFonts w:ascii="Book Antiqua" w:eastAsia="Book Antiqua" w:hAnsi="Book Antiqua" w:cs="Book Antiqua"/>
            <w:sz w:val="20"/>
            <w:szCs w:val="20"/>
          </w:rPr>
          <w:t>/</w:t>
        </w:r>
        <w:r>
          <w:rPr>
            <w:rStyle w:val="Hyperlink"/>
            <w:rFonts w:ascii="Book Antiqua" w:eastAsia="Book Antiqua" w:hAnsi="Book Antiqua" w:cs="Book Antiqua"/>
            <w:spacing w:val="-1"/>
            <w:sz w:val="20"/>
            <w:szCs w:val="20"/>
          </w:rPr>
          <w:t>w</w:t>
        </w:r>
        <w:r>
          <w:rPr>
            <w:rStyle w:val="Hyperlink"/>
            <w:rFonts w:ascii="Book Antiqua" w:eastAsia="Book Antiqua" w:hAnsi="Book Antiqua" w:cs="Book Antiqua"/>
            <w:spacing w:val="-2"/>
            <w:sz w:val="20"/>
            <w:szCs w:val="20"/>
          </w:rPr>
          <w:t>w</w:t>
        </w:r>
        <w:r>
          <w:rPr>
            <w:rStyle w:val="Hyperlink"/>
            <w:rFonts w:ascii="Book Antiqua" w:eastAsia="Book Antiqua" w:hAnsi="Book Antiqua" w:cs="Book Antiqua"/>
            <w:sz w:val="20"/>
            <w:szCs w:val="20"/>
          </w:rPr>
          <w:t>w.am</w:t>
        </w:r>
        <w:r>
          <w:rPr>
            <w:rStyle w:val="Hyperlink"/>
            <w:rFonts w:ascii="Book Antiqua" w:eastAsia="Book Antiqua" w:hAnsi="Book Antiqua" w:cs="Book Antiqua"/>
            <w:spacing w:val="-2"/>
            <w:sz w:val="20"/>
            <w:szCs w:val="20"/>
          </w:rPr>
          <w:t>c</w:t>
        </w:r>
        <w:r>
          <w:rPr>
            <w:rStyle w:val="Hyperlink"/>
            <w:rFonts w:ascii="Book Antiqua" w:eastAsia="Book Antiqua" w:hAnsi="Book Antiqua" w:cs="Book Antiqua"/>
            <w:spacing w:val="1"/>
            <w:sz w:val="20"/>
            <w:szCs w:val="20"/>
          </w:rPr>
          <w:t>h</w:t>
        </w:r>
        <w:r>
          <w:rPr>
            <w:rStyle w:val="Hyperlink"/>
            <w:rFonts w:ascii="Book Antiqua" w:eastAsia="Book Antiqua" w:hAnsi="Book Antiqua" w:cs="Book Antiqua"/>
            <w:sz w:val="20"/>
            <w:szCs w:val="20"/>
          </w:rPr>
          <w:t>a</w:t>
        </w:r>
        <w:r>
          <w:rPr>
            <w:rStyle w:val="Hyperlink"/>
            <w:rFonts w:ascii="Book Antiqua" w:eastAsia="Book Antiqua" w:hAnsi="Book Antiqua" w:cs="Book Antiqua"/>
            <w:spacing w:val="-1"/>
            <w:sz w:val="20"/>
            <w:szCs w:val="20"/>
          </w:rPr>
          <w:t>m</w:t>
        </w:r>
        <w:r>
          <w:rPr>
            <w:rStyle w:val="Hyperlink"/>
            <w:rFonts w:ascii="Book Antiqua" w:eastAsia="Book Antiqua" w:hAnsi="Book Antiqua" w:cs="Book Antiqua"/>
            <w:sz w:val="20"/>
            <w:szCs w:val="20"/>
          </w:rPr>
          <w:t>-</w:t>
        </w:r>
      </w:hyperlink>
      <w:r>
        <w:rPr>
          <w:sz w:val="20"/>
          <w:szCs w:val="20"/>
        </w:rPr>
        <w:t xml:space="preserve"> </w:t>
      </w:r>
      <w:r>
        <w:rPr>
          <w:rFonts w:ascii="Book Antiqua" w:eastAsia="Book Antiqua" w:hAnsi="Book Antiqua" w:cs="Book Antiqua"/>
          <w:sz w:val="20"/>
          <w:szCs w:val="20"/>
        </w:rPr>
        <w:t xml:space="preserve">egypt.org/bic/pdf/corona1/What Coronavirus Could Mean for the Global Economy by HBR.pdf%0Ahttps://hbr.org/2020/03/what-coronavirus-could-mean-for-the- global-economy </w:t>
      </w:r>
    </w:p>
    <w:p w14:paraId="7334523B" w14:textId="77777777" w:rsidR="0028212A" w:rsidRDefault="0028212A" w:rsidP="0028212A">
      <w:pPr>
        <w:spacing w:after="0" w:line="240" w:lineRule="auto"/>
        <w:ind w:left="861" w:right="97" w:hanging="708"/>
        <w:jc w:val="both"/>
        <w:rPr>
          <w:rFonts w:ascii="Book Antiqua" w:eastAsia="Book Antiqua" w:hAnsi="Book Antiqua" w:cs="Book Antiqua"/>
          <w:sz w:val="20"/>
          <w:szCs w:val="20"/>
        </w:rPr>
      </w:pPr>
      <w:r>
        <w:rPr>
          <w:rFonts w:ascii="Book Antiqua" w:eastAsia="Book Antiqua" w:hAnsi="Book Antiqua" w:cs="Book Antiqua"/>
          <w:sz w:val="20"/>
          <w:szCs w:val="20"/>
        </w:rPr>
        <w:t>Cla</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k, </w:t>
      </w:r>
      <w:r>
        <w:rPr>
          <w:rFonts w:ascii="Book Antiqua" w:eastAsia="Book Antiqua" w:hAnsi="Book Antiqua" w:cs="Book Antiqua"/>
          <w:spacing w:val="-1"/>
          <w:sz w:val="20"/>
          <w:szCs w:val="20"/>
        </w:rPr>
        <w:t>R</w:t>
      </w:r>
      <w:r>
        <w:rPr>
          <w:rFonts w:ascii="Book Antiqua" w:eastAsia="Book Antiqua" w:hAnsi="Book Antiqua" w:cs="Book Antiqua"/>
          <w:sz w:val="20"/>
          <w:szCs w:val="20"/>
        </w:rPr>
        <w:t>. C., &amp;</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Maye</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 E. </w:t>
      </w:r>
      <w:r>
        <w:rPr>
          <w:rFonts w:ascii="Book Antiqua" w:eastAsia="Book Antiqua" w:hAnsi="Book Antiqua" w:cs="Book Antiqua"/>
          <w:spacing w:val="1"/>
          <w:sz w:val="20"/>
          <w:szCs w:val="20"/>
        </w:rPr>
        <w:t>(</w:t>
      </w:r>
      <w:r>
        <w:rPr>
          <w:rFonts w:ascii="Book Antiqua" w:eastAsia="Book Antiqua" w:hAnsi="Book Antiqua" w:cs="Book Antiqua"/>
          <w:sz w:val="20"/>
          <w:szCs w:val="20"/>
        </w:rPr>
        <w:t>2012</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a</w:t>
      </w:r>
      <w:r>
        <w:rPr>
          <w:rFonts w:ascii="Book Antiqua" w:eastAsia="Book Antiqua" w:hAnsi="Book Antiqua" w:cs="Book Antiqua"/>
          <w:spacing w:val="1"/>
          <w:sz w:val="20"/>
          <w:szCs w:val="20"/>
        </w:rPr>
        <w:t>n</w:t>
      </w:r>
      <w:r>
        <w:rPr>
          <w:rFonts w:ascii="Book Antiqua" w:eastAsia="Book Antiqua" w:hAnsi="Book Antiqua" w:cs="Book Antiqua"/>
          <w:sz w:val="20"/>
          <w:szCs w:val="20"/>
        </w:rPr>
        <w:t>d 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c</w:t>
      </w:r>
      <w:r>
        <w:rPr>
          <w:rFonts w:ascii="Book Antiqua" w:eastAsia="Book Antiqua" w:hAnsi="Book Antiqua" w:cs="Book Antiqua"/>
          <w:sz w:val="20"/>
          <w:szCs w:val="20"/>
        </w:rPr>
        <w:t>e of</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st</w:t>
      </w:r>
      <w:r>
        <w:rPr>
          <w:rFonts w:ascii="Book Antiqua" w:eastAsia="Book Antiqua" w:hAnsi="Book Antiqua" w:cs="Book Antiqua"/>
          <w:spacing w:val="-1"/>
          <w:sz w:val="20"/>
          <w:szCs w:val="20"/>
        </w:rPr>
        <w:t>ru</w:t>
      </w:r>
      <w:r>
        <w:rPr>
          <w:rFonts w:ascii="Book Antiqua" w:eastAsia="Book Antiqua" w:hAnsi="Book Antiqua" w:cs="Book Antiqua"/>
          <w:sz w:val="20"/>
          <w:szCs w:val="20"/>
        </w:rPr>
        <w:t>ct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ov</w:t>
      </w:r>
      <w:r>
        <w:rPr>
          <w:rFonts w:ascii="Book Antiqua" w:eastAsia="Book Antiqua" w:hAnsi="Book Antiqua" w:cs="Book Antiqua"/>
          <w:spacing w:val="-3"/>
          <w:sz w:val="20"/>
          <w:szCs w:val="20"/>
        </w:rPr>
        <w:t>e</w:t>
      </w:r>
      <w:r>
        <w:rPr>
          <w:rFonts w:ascii="Book Antiqua" w:eastAsia="Book Antiqua" w:hAnsi="Book Antiqua" w:cs="Book Antiqua"/>
          <w:sz w:val="20"/>
          <w:szCs w:val="20"/>
        </w:rPr>
        <w:t>n G</w:t>
      </w:r>
      <w:r>
        <w:rPr>
          <w:rFonts w:ascii="Book Antiqua" w:eastAsia="Book Antiqua" w:hAnsi="Book Antiqua" w:cs="Book Antiqua"/>
          <w:spacing w:val="1"/>
          <w:sz w:val="20"/>
          <w:szCs w:val="20"/>
        </w:rPr>
        <w:t>u</w:t>
      </w:r>
      <w:r>
        <w:rPr>
          <w:rFonts w:ascii="Book Antiqua" w:eastAsia="Book Antiqua" w:hAnsi="Book Antiqua" w:cs="Book Antiqua"/>
          <w:sz w:val="20"/>
          <w:szCs w:val="20"/>
        </w:rPr>
        <w:t>ide</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es</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on</w:t>
      </w:r>
      <w:r>
        <w:rPr>
          <w:rFonts w:ascii="Book Antiqua" w:eastAsia="Book Antiqua" w:hAnsi="Book Antiqua" w:cs="Book Antiqua"/>
          <w:sz w:val="20"/>
          <w:szCs w:val="20"/>
        </w:rPr>
        <w:t>s</w:t>
      </w:r>
      <w:r>
        <w:rPr>
          <w:rFonts w:ascii="Book Antiqua" w:eastAsia="Book Antiqua" w:hAnsi="Book Antiqua" w:cs="Book Antiqua"/>
          <w:spacing w:val="1"/>
          <w:sz w:val="20"/>
          <w:szCs w:val="20"/>
        </w:rPr>
        <w:t>u</w:t>
      </w:r>
      <w:r>
        <w:rPr>
          <w:rFonts w:ascii="Book Antiqua" w:eastAsia="Book Antiqua" w:hAnsi="Book Antiqua" w:cs="Book Antiqua"/>
          <w:sz w:val="20"/>
          <w:szCs w:val="20"/>
        </w:rPr>
        <w:t>m</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 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si</w:t>
      </w:r>
      <w:r>
        <w:rPr>
          <w:rFonts w:ascii="Book Antiqua" w:eastAsia="Book Antiqua" w:hAnsi="Book Antiqua" w:cs="Book Antiqua"/>
          <w:spacing w:val="-2"/>
          <w:sz w:val="20"/>
          <w:szCs w:val="20"/>
        </w:rPr>
        <w:t>g</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s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lt</w:t>
      </w:r>
      <w:r>
        <w:rPr>
          <w:rFonts w:ascii="Book Antiqua" w:eastAsia="Book Antiqua" w:hAnsi="Book Antiqua" w:cs="Book Antiqua"/>
          <w:sz w:val="20"/>
          <w:szCs w:val="20"/>
        </w:rPr>
        <w:t>ime</w:t>
      </w:r>
      <w:r>
        <w:rPr>
          <w:rFonts w:ascii="Book Antiqua" w:eastAsia="Book Antiqua" w:hAnsi="Book Antiqua" w:cs="Book Antiqua"/>
          <w:spacing w:val="-1"/>
          <w:sz w:val="20"/>
          <w:szCs w:val="20"/>
        </w:rPr>
        <w:t>d</w:t>
      </w:r>
      <w:r>
        <w:rPr>
          <w:rFonts w:ascii="Book Antiqua" w:eastAsia="Book Antiqua" w:hAnsi="Book Antiqua" w:cs="Book Antiqua"/>
          <w:sz w:val="20"/>
          <w:szCs w:val="20"/>
        </w:rPr>
        <w:t>ia L</w:t>
      </w:r>
      <w:r>
        <w:rPr>
          <w:rFonts w:ascii="Book Antiqua" w:eastAsia="Book Antiqua" w:hAnsi="Book Antiqua" w:cs="Book Antiqua"/>
          <w:spacing w:val="-2"/>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ird</w:t>
      </w:r>
      <w:r>
        <w:rPr>
          <w:rFonts w:ascii="Book Antiqua" w:eastAsia="Book Antiqua" w:hAnsi="Book Antiqua" w:cs="Book Antiqua"/>
          <w:spacing w:val="-3"/>
          <w:sz w:val="20"/>
          <w:szCs w:val="20"/>
        </w:rPr>
        <w:t xml:space="preserve"> E</w:t>
      </w:r>
      <w:r>
        <w:rPr>
          <w:rFonts w:ascii="Book Antiqua" w:eastAsia="Book Antiqua" w:hAnsi="Book Antiqua" w:cs="Book Antiqua"/>
          <w:sz w:val="20"/>
          <w:szCs w:val="20"/>
        </w:rPr>
        <w:t>ditio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I</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e</w:t>
      </w:r>
      <w:r>
        <w:rPr>
          <w:rFonts w:ascii="Book Antiqua" w:eastAsia="Book Antiqua" w:hAnsi="Book Antiqua" w:cs="Book Antiqua"/>
          <w:sz w:val="20"/>
          <w:szCs w:val="20"/>
        </w:rPr>
        <w:t>- 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z w:val="20"/>
          <w:szCs w:val="20"/>
        </w:rPr>
        <w:t>e</w:t>
      </w:r>
      <w:r>
        <w:rPr>
          <w:rFonts w:ascii="Book Antiqua" w:eastAsia="Book Antiqua" w:hAnsi="Book Antiqua" w:cs="Book Antiqua"/>
          <w:spacing w:val="-2"/>
          <w:sz w:val="20"/>
          <w:szCs w:val="20"/>
        </w:rPr>
        <w:t>n</w:t>
      </w:r>
      <w:r>
        <w:rPr>
          <w:rFonts w:ascii="Book Antiqua" w:eastAsia="Book Antiqua" w:hAnsi="Book Antiqua" w:cs="Book Antiqua"/>
          <w:sz w:val="20"/>
          <w:szCs w:val="20"/>
        </w:rPr>
        <w:t>ce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st</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u</w:t>
      </w:r>
      <w:r>
        <w:rPr>
          <w:rFonts w:ascii="Book Antiqua" w:eastAsia="Book Antiqua" w:hAnsi="Book Antiqua" w:cs="Book Antiqua"/>
          <w:sz w:val="20"/>
          <w:szCs w:val="20"/>
        </w:rPr>
        <w:t>ct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3"/>
          <w:sz w:val="20"/>
          <w:szCs w:val="20"/>
        </w:rPr>
        <w:t>v</w:t>
      </w:r>
      <w:r>
        <w:rPr>
          <w:rFonts w:ascii="Book Antiqua" w:eastAsia="Book Antiqua" w:hAnsi="Book Antiqua" w:cs="Book Antiqua"/>
          <w:sz w:val="20"/>
          <w:szCs w:val="20"/>
        </w:rPr>
        <w:t>en</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G</w:t>
      </w:r>
      <w:r>
        <w:rPr>
          <w:rFonts w:ascii="Book Antiqua" w:eastAsia="Book Antiqua" w:hAnsi="Book Antiqua" w:cs="Book Antiqua"/>
          <w:spacing w:val="1"/>
          <w:sz w:val="20"/>
          <w:szCs w:val="20"/>
        </w:rPr>
        <w:t>u</w:t>
      </w:r>
      <w:r>
        <w:rPr>
          <w:rFonts w:ascii="Book Antiqua" w:eastAsia="Book Antiqua" w:hAnsi="Book Antiqua" w:cs="Book Antiqua"/>
          <w:sz w:val="20"/>
          <w:szCs w:val="20"/>
        </w:rPr>
        <w:t>i</w:t>
      </w:r>
      <w:r>
        <w:rPr>
          <w:rFonts w:ascii="Book Antiqua" w:eastAsia="Book Antiqua" w:hAnsi="Book Antiqua" w:cs="Book Antiqua"/>
          <w:spacing w:val="-2"/>
          <w:sz w:val="20"/>
          <w:szCs w:val="20"/>
        </w:rPr>
        <w:t>d</w:t>
      </w:r>
      <w:r>
        <w:rPr>
          <w:rFonts w:ascii="Book Antiqua" w:eastAsia="Book Antiqua" w:hAnsi="Book Antiqua" w:cs="Book Antiqua"/>
          <w:sz w:val="20"/>
          <w:szCs w:val="20"/>
        </w:rPr>
        <w:t>el</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es</w:t>
      </w:r>
      <w:r>
        <w:rPr>
          <w:rFonts w:ascii="Book Antiqua" w:eastAsia="Book Antiqua" w:hAnsi="Book Antiqua" w:cs="Book Antiqua"/>
          <w:spacing w:val="1"/>
          <w:sz w:val="20"/>
          <w:szCs w:val="20"/>
        </w:rPr>
        <w:t xml:space="preserve"> f</w:t>
      </w:r>
      <w:r>
        <w:rPr>
          <w:rFonts w:ascii="Book Antiqua" w:eastAsia="Book Antiqua" w:hAnsi="Book Antiqua" w:cs="Book Antiqua"/>
          <w:sz w:val="20"/>
          <w:szCs w:val="20"/>
        </w:rPr>
        <w:t>or C</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pacing w:val="1"/>
          <w:sz w:val="20"/>
          <w:szCs w:val="20"/>
        </w:rPr>
        <w:t>u</w:t>
      </w:r>
      <w:r>
        <w:rPr>
          <w:rFonts w:ascii="Book Antiqua" w:eastAsia="Book Antiqua" w:hAnsi="Book Antiqua" w:cs="Book Antiqua"/>
          <w:sz w:val="20"/>
          <w:szCs w:val="20"/>
        </w:rPr>
        <w:t>m</w:t>
      </w:r>
      <w:r>
        <w:rPr>
          <w:rFonts w:ascii="Book Antiqua" w:eastAsia="Book Antiqua" w:hAnsi="Book Antiqua" w:cs="Book Antiqua"/>
          <w:spacing w:val="-1"/>
          <w:sz w:val="20"/>
          <w:szCs w:val="20"/>
        </w:rPr>
        <w:t>er</w:t>
      </w:r>
      <w:r>
        <w:rPr>
          <w:rFonts w:ascii="Book Antiqua" w:eastAsia="Book Antiqua" w:hAnsi="Book Antiqua" w:cs="Book Antiqua"/>
          <w:sz w:val="20"/>
          <w:szCs w:val="20"/>
        </w:rPr>
        <w:t>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 D</w:t>
      </w:r>
      <w:r>
        <w:rPr>
          <w:rFonts w:ascii="Book Antiqua" w:eastAsia="Book Antiqua" w:hAnsi="Book Antiqua" w:cs="Book Antiqua"/>
          <w:spacing w:val="-1"/>
          <w:sz w:val="20"/>
          <w:szCs w:val="20"/>
        </w:rPr>
        <w:t>e</w:t>
      </w:r>
      <w:r>
        <w:rPr>
          <w:rFonts w:ascii="Book Antiqua" w:eastAsia="Book Antiqua" w:hAnsi="Book Antiqua" w:cs="Book Antiqua"/>
          <w:sz w:val="20"/>
          <w:szCs w:val="20"/>
        </w:rPr>
        <w:t>sig</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4"/>
          <w:sz w:val="20"/>
          <w:szCs w:val="20"/>
        </w:rPr>
        <w:t xml:space="preserve"> </w:t>
      </w:r>
      <w:r>
        <w:rPr>
          <w:rFonts w:ascii="Book Antiqua" w:eastAsia="Book Antiqua" w:hAnsi="Book Antiqua" w:cs="Book Antiqua"/>
          <w:spacing w:val="-2"/>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l</w:t>
      </w:r>
      <w:r>
        <w:rPr>
          <w:rFonts w:ascii="Book Antiqua" w:eastAsia="Book Antiqua" w:hAnsi="Book Antiqua" w:cs="Book Antiqua"/>
          <w:sz w:val="20"/>
          <w:szCs w:val="20"/>
        </w:rPr>
        <w:t>ti</w:t>
      </w:r>
      <w:r>
        <w:rPr>
          <w:rFonts w:ascii="Book Antiqua" w:eastAsia="Book Antiqua" w:hAnsi="Book Antiqua" w:cs="Book Antiqua"/>
          <w:spacing w:val="-2"/>
          <w:sz w:val="20"/>
          <w:szCs w:val="20"/>
        </w:rPr>
        <w:t>m</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z w:val="20"/>
          <w:szCs w:val="20"/>
        </w:rPr>
        <w:t>ia</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g</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ird E</w:t>
      </w:r>
      <w:r>
        <w:rPr>
          <w:rFonts w:ascii="Book Antiqua" w:eastAsia="Book Antiqua" w:hAnsi="Book Antiqua" w:cs="Book Antiqua"/>
          <w:spacing w:val="-1"/>
          <w:sz w:val="20"/>
          <w:szCs w:val="20"/>
        </w:rPr>
        <w:t>d</w:t>
      </w:r>
      <w:r>
        <w:rPr>
          <w:rFonts w:ascii="Book Antiqua" w:eastAsia="Book Antiqua" w:hAnsi="Book Antiqua" w:cs="Book Antiqua"/>
          <w:sz w:val="20"/>
          <w:szCs w:val="20"/>
        </w:rPr>
        <w:t>it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h</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W</w:t>
      </w:r>
      <w:r>
        <w:rPr>
          <w:rFonts w:ascii="Book Antiqua" w:eastAsia="Book Antiqua" w:hAnsi="Book Antiqua" w:cs="Book Antiqua"/>
          <w:spacing w:val="-2"/>
          <w:sz w:val="20"/>
          <w:szCs w:val="20"/>
        </w:rPr>
        <w:t>i</w:t>
      </w:r>
      <w:r>
        <w:rPr>
          <w:rFonts w:ascii="Book Antiqua" w:eastAsia="Book Antiqua" w:hAnsi="Book Antiqua" w:cs="Book Antiqua"/>
          <w:sz w:val="20"/>
          <w:szCs w:val="20"/>
        </w:rPr>
        <w:t>l</w:t>
      </w:r>
      <w:r>
        <w:rPr>
          <w:rFonts w:ascii="Book Antiqua" w:eastAsia="Book Antiqua" w:hAnsi="Book Antiqua" w:cs="Book Antiqua"/>
          <w:spacing w:val="-2"/>
          <w:sz w:val="20"/>
          <w:szCs w:val="20"/>
        </w:rPr>
        <w:t>e</w:t>
      </w:r>
      <w:r>
        <w:rPr>
          <w:rFonts w:ascii="Book Antiqua" w:eastAsia="Book Antiqua" w:hAnsi="Book Antiqua" w:cs="Book Antiqua"/>
          <w:sz w:val="20"/>
          <w:szCs w:val="20"/>
        </w:rPr>
        <w:t>y</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s</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5"/>
          <w:sz w:val="20"/>
          <w:szCs w:val="20"/>
        </w:rPr>
        <w:t>s</w:t>
      </w:r>
      <w:r>
        <w:rPr>
          <w:rFonts w:ascii="Book Antiqua" w:eastAsia="Book Antiqua" w:hAnsi="Book Antiqua" w:cs="Book Antiqua"/>
          <w:sz w:val="20"/>
          <w:szCs w:val="20"/>
        </w:rPr>
        <w:t xml:space="preserve">. </w:t>
      </w:r>
      <w:hyperlink r:id="rId20"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10.100</w:t>
        </w:r>
        <w:r>
          <w:rPr>
            <w:rStyle w:val="Hyperlink"/>
            <w:rFonts w:ascii="Book Antiqua" w:eastAsia="Book Antiqua" w:hAnsi="Book Antiqua" w:cs="Book Antiqua"/>
            <w:color w:val="0000FF"/>
            <w:spacing w:val="-2"/>
            <w:sz w:val="20"/>
            <w:szCs w:val="20"/>
          </w:rPr>
          <w:t>2</w:t>
        </w:r>
        <w:r>
          <w:rPr>
            <w:rStyle w:val="Hyperlink"/>
            <w:rFonts w:ascii="Book Antiqua" w:eastAsia="Book Antiqua" w:hAnsi="Book Antiqua" w:cs="Book Antiqua"/>
            <w:color w:val="0000FF"/>
            <w:sz w:val="20"/>
            <w:szCs w:val="20"/>
          </w:rPr>
          <w:t>/97811</w:t>
        </w:r>
        <w:r>
          <w:rPr>
            <w:rStyle w:val="Hyperlink"/>
            <w:rFonts w:ascii="Book Antiqua" w:eastAsia="Book Antiqua" w:hAnsi="Book Antiqua" w:cs="Book Antiqua"/>
            <w:color w:val="0000FF"/>
            <w:spacing w:val="-2"/>
            <w:sz w:val="20"/>
            <w:szCs w:val="20"/>
          </w:rPr>
          <w:t>1</w:t>
        </w:r>
        <w:r>
          <w:rPr>
            <w:rStyle w:val="Hyperlink"/>
            <w:rFonts w:ascii="Book Antiqua" w:eastAsia="Book Antiqua" w:hAnsi="Book Antiqua" w:cs="Book Antiqua"/>
            <w:color w:val="0000FF"/>
            <w:sz w:val="20"/>
            <w:szCs w:val="20"/>
          </w:rPr>
          <w:t>82559</w:t>
        </w:r>
        <w:r>
          <w:rPr>
            <w:rStyle w:val="Hyperlink"/>
            <w:rFonts w:ascii="Book Antiqua" w:eastAsia="Book Antiqua" w:hAnsi="Book Antiqua" w:cs="Book Antiqua"/>
            <w:color w:val="0000FF"/>
            <w:spacing w:val="-2"/>
            <w:sz w:val="20"/>
            <w:szCs w:val="20"/>
          </w:rPr>
          <w:t>7</w:t>
        </w:r>
        <w:r>
          <w:rPr>
            <w:rStyle w:val="Hyperlink"/>
            <w:rFonts w:ascii="Book Antiqua" w:eastAsia="Book Antiqua" w:hAnsi="Book Antiqua" w:cs="Book Antiqua"/>
            <w:color w:val="0000FF"/>
            <w:sz w:val="20"/>
            <w:szCs w:val="20"/>
          </w:rPr>
          <w:t>1</w:t>
        </w:r>
      </w:hyperlink>
    </w:p>
    <w:p w14:paraId="39438EE8" w14:textId="77777777" w:rsidR="0028212A" w:rsidRDefault="0028212A" w:rsidP="0028212A">
      <w:pPr>
        <w:spacing w:after="0" w:line="240" w:lineRule="auto"/>
        <w:ind w:left="153"/>
        <w:rPr>
          <w:rFonts w:ascii="Book Antiqua" w:eastAsia="Book Antiqua" w:hAnsi="Book Antiqua" w:cs="Book Antiqua"/>
          <w:sz w:val="20"/>
          <w:szCs w:val="20"/>
        </w:rPr>
      </w:pP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ad, </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 xml:space="preserve">D. </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002</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p </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 xml:space="preserve">in </w:t>
      </w:r>
      <w:r>
        <w:rPr>
          <w:rFonts w:ascii="Book Antiqua" w:eastAsia="Book Antiqua" w:hAnsi="Book Antiqua" w:cs="Book Antiqua"/>
          <w:spacing w:val="9"/>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ts </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 xml:space="preserve">of </w:t>
      </w:r>
      <w:r>
        <w:rPr>
          <w:rFonts w:ascii="Book Antiqua" w:eastAsia="Book Antiqua" w:hAnsi="Book Antiqua" w:cs="Book Antiqua"/>
          <w:spacing w:val="8"/>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s: </w:t>
      </w:r>
      <w:r>
        <w:rPr>
          <w:rFonts w:ascii="Book Antiqua" w:eastAsia="Book Antiqua" w:hAnsi="Book Antiqua" w:cs="Book Antiqua"/>
          <w:spacing w:val="8"/>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z w:val="20"/>
          <w:szCs w:val="20"/>
        </w:rPr>
        <w:t>ig</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ts </w:t>
      </w:r>
      <w:r>
        <w:rPr>
          <w:rFonts w:ascii="Book Antiqua" w:eastAsia="Book Antiqua" w:hAnsi="Book Antiqua" w:cs="Book Antiqua"/>
          <w:spacing w:val="7"/>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to </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at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e </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 xml:space="preserve">of </w:t>
      </w:r>
      <w:r>
        <w:rPr>
          <w:rFonts w:ascii="Book Antiqua" w:eastAsia="Book Antiqua" w:hAnsi="Book Antiqua" w:cs="Book Antiqua"/>
          <w:spacing w:val="8"/>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p>
    <w:p w14:paraId="6FCE1C4A" w14:textId="77777777" w:rsidR="0028212A" w:rsidRDefault="0028212A" w:rsidP="0028212A">
      <w:pPr>
        <w:spacing w:before="8" w:after="0" w:line="240" w:lineRule="auto"/>
        <w:ind w:left="861" w:right="3114"/>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z w:val="20"/>
          <w:szCs w:val="20"/>
        </w:rPr>
        <w:t>m</w:t>
      </w:r>
      <w:r>
        <w:rPr>
          <w:rFonts w:ascii="Book Antiqua" w:eastAsia="Book Antiqua" w:hAnsi="Book Antiqua" w:cs="Book Antiqua"/>
          <w:spacing w:val="-1"/>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ity.</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al </w:t>
      </w:r>
      <w:r>
        <w:rPr>
          <w:rFonts w:ascii="Book Antiqua" w:eastAsia="Book Antiqua" w:hAnsi="Book Antiqua" w:cs="Book Antiqua"/>
          <w:spacing w:val="-2"/>
          <w:sz w:val="20"/>
          <w:szCs w:val="20"/>
        </w:rPr>
        <w:t>o</w:t>
      </w:r>
      <w:r>
        <w:rPr>
          <w:rFonts w:ascii="Book Antiqua" w:eastAsia="Book Antiqua" w:hAnsi="Book Antiqua" w:cs="Book Antiqua"/>
          <w:sz w:val="20"/>
          <w:szCs w:val="20"/>
        </w:rPr>
        <w:t>f</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Dista</w:t>
      </w:r>
      <w:r>
        <w:rPr>
          <w:rFonts w:ascii="Book Antiqua" w:eastAsia="Book Antiqua" w:hAnsi="Book Antiqua" w:cs="Book Antiqua"/>
          <w:spacing w:val="-1"/>
          <w:sz w:val="20"/>
          <w:szCs w:val="20"/>
        </w:rPr>
        <w:t>n</w:t>
      </w:r>
      <w:r>
        <w:rPr>
          <w:rFonts w:ascii="Book Antiqua" w:eastAsia="Book Antiqua" w:hAnsi="Book Antiqua" w:cs="Book Antiqua"/>
          <w:sz w:val="20"/>
          <w:szCs w:val="20"/>
        </w:rPr>
        <w:t>ce 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z w:val="20"/>
          <w:szCs w:val="20"/>
        </w:rPr>
        <w:t>7</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3"/>
          <w:sz w:val="20"/>
          <w:szCs w:val="20"/>
        </w:rPr>
        <w:t>1</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p>
    <w:p w14:paraId="5120440F" w14:textId="77777777" w:rsidR="0028212A" w:rsidRDefault="0028212A" w:rsidP="0028212A">
      <w:pPr>
        <w:spacing w:before="6" w:after="0" w:line="240" w:lineRule="auto"/>
        <w:ind w:left="861" w:right="102" w:hanging="708"/>
        <w:jc w:val="both"/>
        <w:rPr>
          <w:rFonts w:ascii="Book Antiqua" w:eastAsia="Book Antiqua" w:hAnsi="Book Antiqua" w:cs="Book Antiqua"/>
          <w:sz w:val="20"/>
          <w:szCs w:val="20"/>
        </w:rPr>
      </w:pPr>
      <w:r>
        <w:rPr>
          <w:rFonts w:ascii="Book Antiqua" w:eastAsia="Book Antiqua" w:hAnsi="Book Antiqua" w:cs="Book Antiqua"/>
          <w:sz w:val="20"/>
          <w:szCs w:val="20"/>
        </w:rPr>
        <w:t>C</w:t>
      </w:r>
      <w:r>
        <w:rPr>
          <w:rFonts w:ascii="Book Antiqua" w:eastAsia="Book Antiqua" w:hAnsi="Book Antiqua" w:cs="Book Antiqua"/>
          <w:spacing w:val="-1"/>
          <w:sz w:val="20"/>
          <w:szCs w:val="20"/>
        </w:rPr>
        <w:t>or</w:t>
      </w:r>
      <w:r>
        <w:rPr>
          <w:rFonts w:ascii="Book Antiqua" w:eastAsia="Book Antiqua" w:hAnsi="Book Antiqua" w:cs="Book Antiqua"/>
          <w:sz w:val="20"/>
          <w:szCs w:val="20"/>
        </w:rPr>
        <w:t>b</w:t>
      </w:r>
      <w:r>
        <w:rPr>
          <w:rFonts w:ascii="Book Antiqua" w:eastAsia="Book Antiqua" w:hAnsi="Book Antiqua" w:cs="Book Antiqua"/>
          <w:spacing w:val="1"/>
          <w:sz w:val="20"/>
          <w:szCs w:val="20"/>
        </w:rPr>
        <w:t>in</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J</w:t>
      </w:r>
      <w:r>
        <w:rPr>
          <w:rFonts w:ascii="Book Antiqua" w:eastAsia="Book Antiqua" w:hAnsi="Book Antiqua" w:cs="Book Antiqua"/>
          <w:sz w:val="20"/>
          <w:szCs w:val="20"/>
        </w:rPr>
        <w:t>., &amp;</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ss, </w:t>
      </w:r>
      <w:r>
        <w:rPr>
          <w:rFonts w:ascii="Book Antiqua" w:eastAsia="Book Antiqua" w:hAnsi="Book Antiqua" w:cs="Book Antiqua"/>
          <w:spacing w:val="1"/>
          <w:sz w:val="20"/>
          <w:szCs w:val="20"/>
        </w:rPr>
        <w:t>A</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2014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B</w:t>
      </w:r>
      <w:r>
        <w:rPr>
          <w:rFonts w:ascii="Book Antiqua" w:eastAsia="Book Antiqua" w:hAnsi="Book Antiqua" w:cs="Book Antiqua"/>
          <w:sz w:val="20"/>
          <w:szCs w:val="20"/>
        </w:rPr>
        <w:t>asi</w:t>
      </w:r>
      <w:r>
        <w:rPr>
          <w:rFonts w:ascii="Book Antiqua" w:eastAsia="Book Antiqua" w:hAnsi="Book Antiqua" w:cs="Book Antiqua"/>
          <w:spacing w:val="-1"/>
          <w:sz w:val="20"/>
          <w:szCs w:val="20"/>
        </w:rPr>
        <w:t>c</w:t>
      </w:r>
      <w:r>
        <w:rPr>
          <w:rFonts w:ascii="Book Antiqua" w:eastAsia="Book Antiqua" w:hAnsi="Book Antiqua" w:cs="Book Antiqua"/>
          <w:sz w:val="20"/>
          <w:szCs w:val="20"/>
        </w:rPr>
        <w:t>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 xml:space="preserve">of </w:t>
      </w:r>
      <w:r>
        <w:rPr>
          <w:rFonts w:ascii="Book Antiqua" w:eastAsia="Book Antiqua" w:hAnsi="Book Antiqua" w:cs="Book Antiqua"/>
          <w:spacing w:val="-1"/>
          <w:sz w:val="20"/>
          <w:szCs w:val="20"/>
        </w:rPr>
        <w:t>q</w:t>
      </w:r>
      <w:r>
        <w:rPr>
          <w:rFonts w:ascii="Book Antiqua" w:eastAsia="Book Antiqua" w:hAnsi="Book Antiqua" w:cs="Book Antiqua"/>
          <w:spacing w:val="1"/>
          <w:sz w:val="20"/>
          <w:szCs w:val="20"/>
        </w:rPr>
        <w:t>u</w:t>
      </w:r>
      <w:r>
        <w:rPr>
          <w:rFonts w:ascii="Book Antiqua" w:eastAsia="Book Antiqua" w:hAnsi="Book Antiqua" w:cs="Book Antiqua"/>
          <w:sz w:val="20"/>
          <w:szCs w:val="20"/>
        </w:rPr>
        <w:t>a</w:t>
      </w:r>
      <w:r>
        <w:rPr>
          <w:rFonts w:ascii="Book Antiqua" w:eastAsia="Book Antiqua" w:hAnsi="Book Antiqua" w:cs="Book Antiqua"/>
          <w:spacing w:val="-2"/>
          <w:sz w:val="20"/>
          <w:szCs w:val="20"/>
        </w:rPr>
        <w:t>l</w:t>
      </w:r>
      <w:r>
        <w:rPr>
          <w:rFonts w:ascii="Book Antiqua" w:eastAsia="Book Antiqua" w:hAnsi="Book Antiqua" w:cs="Book Antiqua"/>
          <w:sz w:val="20"/>
          <w:szCs w:val="20"/>
        </w:rPr>
        <w:t>itat</w:t>
      </w:r>
      <w:r>
        <w:rPr>
          <w:rFonts w:ascii="Book Antiqua" w:eastAsia="Book Antiqua" w:hAnsi="Book Antiqua" w:cs="Book Antiqua"/>
          <w:spacing w:val="-1"/>
          <w:sz w:val="20"/>
          <w:szCs w:val="20"/>
        </w:rPr>
        <w:t>i</w:t>
      </w:r>
      <w:r>
        <w:rPr>
          <w:rFonts w:ascii="Book Antiqua" w:eastAsia="Book Antiqua" w:hAnsi="Book Antiqua" w:cs="Book Antiqua"/>
          <w:sz w:val="20"/>
          <w:szCs w:val="20"/>
        </w:rPr>
        <w:t>ve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q</w:t>
      </w:r>
      <w:r>
        <w:rPr>
          <w:rFonts w:ascii="Book Antiqua" w:eastAsia="Book Antiqua" w:hAnsi="Book Antiqua" w:cs="Book Antiqua"/>
          <w:spacing w:val="1"/>
          <w:sz w:val="20"/>
          <w:szCs w:val="20"/>
        </w:rPr>
        <w:t>u</w:t>
      </w:r>
      <w:r>
        <w:rPr>
          <w:rFonts w:ascii="Book Antiqua" w:eastAsia="Book Antiqua" w:hAnsi="Book Antiqua" w:cs="Book Antiqua"/>
          <w:sz w:val="20"/>
          <w:szCs w:val="20"/>
        </w:rPr>
        <w:t>es 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pr</w:t>
      </w:r>
      <w:r>
        <w:rPr>
          <w:rFonts w:ascii="Book Antiqua" w:eastAsia="Book Antiqua" w:hAnsi="Book Antiqua" w:cs="Book Antiqua"/>
          <w:sz w:val="20"/>
          <w:szCs w:val="20"/>
        </w:rPr>
        <w:t>oce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es</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pacing w:val="-3"/>
          <w:sz w:val="20"/>
          <w:szCs w:val="20"/>
        </w:rPr>
        <w:t>o</w:t>
      </w:r>
      <w:r>
        <w:rPr>
          <w:rFonts w:ascii="Book Antiqua" w:eastAsia="Book Antiqua" w:hAnsi="Book Antiqua" w:cs="Book Antiqua"/>
          <w:sz w:val="20"/>
          <w:szCs w:val="20"/>
        </w:rPr>
        <w:t>r d</w:t>
      </w:r>
      <w:r>
        <w:rPr>
          <w:rFonts w:ascii="Book Antiqua" w:eastAsia="Book Antiqua" w:hAnsi="Book Antiqua" w:cs="Book Antiqua"/>
          <w:spacing w:val="-1"/>
          <w:sz w:val="20"/>
          <w:szCs w:val="20"/>
        </w:rPr>
        <w:t>e</w:t>
      </w:r>
      <w:r>
        <w:rPr>
          <w:rFonts w:ascii="Book Antiqua" w:eastAsia="Book Antiqua" w:hAnsi="Book Antiqua" w:cs="Book Antiqua"/>
          <w:sz w:val="20"/>
          <w:szCs w:val="20"/>
        </w:rPr>
        <w:t>velo</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w:t>
      </w:r>
      <w:r>
        <w:rPr>
          <w:rFonts w:ascii="Book Antiqua" w:eastAsia="Book Antiqua" w:hAnsi="Book Antiqua" w:cs="Book Antiqua"/>
          <w:spacing w:val="-1"/>
          <w:sz w:val="20"/>
          <w:szCs w:val="20"/>
        </w:rPr>
        <w:t>gr</w:t>
      </w:r>
      <w:r>
        <w:rPr>
          <w:rFonts w:ascii="Book Antiqua" w:eastAsia="Book Antiqua" w:hAnsi="Book Antiqua" w:cs="Book Antiqua"/>
          <w:sz w:val="20"/>
          <w:szCs w:val="20"/>
        </w:rPr>
        <w:t>o</w:t>
      </w:r>
      <w:r>
        <w:rPr>
          <w:rFonts w:ascii="Book Antiqua" w:eastAsia="Book Antiqua" w:hAnsi="Book Antiqua" w:cs="Book Antiqua"/>
          <w:spacing w:val="-2"/>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 xml:space="preserve">d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or</w:t>
      </w:r>
      <w:r>
        <w:rPr>
          <w:rFonts w:ascii="Book Antiqua" w:eastAsia="Book Antiqua" w:hAnsi="Book Antiqua" w:cs="Book Antiqua"/>
          <w:sz w:val="20"/>
          <w:szCs w:val="20"/>
        </w:rPr>
        <w:t xml:space="preserve">y. </w:t>
      </w:r>
      <w:r>
        <w:rPr>
          <w:rFonts w:ascii="Book Antiqua" w:eastAsia="Book Antiqua" w:hAnsi="Book Antiqua" w:cs="Book Antiqua"/>
          <w:spacing w:val="-1"/>
          <w:sz w:val="20"/>
          <w:szCs w:val="20"/>
        </w:rPr>
        <w:t>S</w:t>
      </w:r>
      <w:r>
        <w:rPr>
          <w:rFonts w:ascii="Book Antiqua" w:eastAsia="Book Antiqua" w:hAnsi="Book Antiqua" w:cs="Book Antiqua"/>
          <w:sz w:val="20"/>
          <w:szCs w:val="20"/>
        </w:rPr>
        <w:t xml:space="preserve">age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u</w:t>
      </w:r>
      <w:r>
        <w:rPr>
          <w:rFonts w:ascii="Book Antiqua" w:eastAsia="Book Antiqua" w:hAnsi="Book Antiqua" w:cs="Book Antiqua"/>
          <w:sz w:val="20"/>
          <w:szCs w:val="20"/>
        </w:rPr>
        <w:t>b</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p>
    <w:p w14:paraId="5DDFD2FB" w14:textId="77777777" w:rsidR="0028212A" w:rsidRDefault="0028212A" w:rsidP="0028212A">
      <w:pPr>
        <w:spacing w:after="0" w:line="240" w:lineRule="auto"/>
        <w:ind w:left="153"/>
        <w:rPr>
          <w:rFonts w:ascii="Book Antiqua" w:eastAsia="Book Antiqua" w:hAnsi="Book Antiqua" w:cs="Book Antiqua"/>
          <w:sz w:val="20"/>
          <w:szCs w:val="20"/>
        </w:rPr>
      </w:pPr>
      <w:r>
        <w:rPr>
          <w:rFonts w:ascii="Book Antiqua" w:eastAsia="Book Antiqua" w:hAnsi="Book Antiqua" w:cs="Book Antiqua"/>
          <w:position w:val="1"/>
          <w:sz w:val="20"/>
          <w:szCs w:val="20"/>
        </w:rPr>
        <w:t>C</w:t>
      </w:r>
      <w:r>
        <w:rPr>
          <w:rFonts w:ascii="Book Antiqua" w:eastAsia="Book Antiqua" w:hAnsi="Book Antiqua" w:cs="Book Antiqua"/>
          <w:spacing w:val="-1"/>
          <w:position w:val="1"/>
          <w:sz w:val="20"/>
          <w:szCs w:val="20"/>
        </w:rPr>
        <w:t>r</w:t>
      </w:r>
      <w:r>
        <w:rPr>
          <w:rFonts w:ascii="Book Antiqua" w:eastAsia="Book Antiqua" w:hAnsi="Book Antiqua" w:cs="Book Antiqua"/>
          <w:position w:val="1"/>
          <w:sz w:val="20"/>
          <w:szCs w:val="20"/>
        </w:rPr>
        <w:t>eswe</w:t>
      </w:r>
      <w:r>
        <w:rPr>
          <w:rFonts w:ascii="Book Antiqua" w:eastAsia="Book Antiqua" w:hAnsi="Book Antiqua" w:cs="Book Antiqua"/>
          <w:spacing w:val="1"/>
          <w:position w:val="1"/>
          <w:sz w:val="20"/>
          <w:szCs w:val="20"/>
        </w:rPr>
        <w:t>l</w:t>
      </w:r>
      <w:r>
        <w:rPr>
          <w:rFonts w:ascii="Book Antiqua" w:eastAsia="Book Antiqua" w:hAnsi="Book Antiqua" w:cs="Book Antiqua"/>
          <w:position w:val="1"/>
          <w:sz w:val="20"/>
          <w:szCs w:val="20"/>
        </w:rPr>
        <w:t xml:space="preserve">l, </w:t>
      </w:r>
      <w:r>
        <w:rPr>
          <w:rFonts w:ascii="Book Antiqua" w:eastAsia="Book Antiqua" w:hAnsi="Book Antiqua" w:cs="Book Antiqua"/>
          <w:spacing w:val="10"/>
          <w:position w:val="1"/>
          <w:sz w:val="20"/>
          <w:szCs w:val="20"/>
        </w:rPr>
        <w:t xml:space="preserve"> </w:t>
      </w:r>
      <w:r>
        <w:rPr>
          <w:rFonts w:ascii="Book Antiqua" w:eastAsia="Book Antiqua" w:hAnsi="Book Antiqua" w:cs="Book Antiqua"/>
          <w:spacing w:val="1"/>
          <w:position w:val="1"/>
          <w:sz w:val="20"/>
          <w:szCs w:val="20"/>
        </w:rPr>
        <w:t>J</w:t>
      </w:r>
      <w:r>
        <w:rPr>
          <w:rFonts w:ascii="Book Antiqua" w:eastAsia="Book Antiqua" w:hAnsi="Book Antiqua" w:cs="Book Antiqua"/>
          <w:position w:val="1"/>
          <w:sz w:val="20"/>
          <w:szCs w:val="20"/>
        </w:rPr>
        <w:t xml:space="preserve">. </w:t>
      </w:r>
      <w:r>
        <w:rPr>
          <w:rFonts w:ascii="Book Antiqua" w:eastAsia="Book Antiqua" w:hAnsi="Book Antiqua" w:cs="Book Antiqua"/>
          <w:spacing w:val="10"/>
          <w:position w:val="1"/>
          <w:sz w:val="20"/>
          <w:szCs w:val="20"/>
        </w:rPr>
        <w:t xml:space="preserve"> </w:t>
      </w:r>
      <w:r>
        <w:rPr>
          <w:rFonts w:ascii="Book Antiqua" w:eastAsia="Book Antiqua" w:hAnsi="Book Antiqua" w:cs="Book Antiqua"/>
          <w:position w:val="1"/>
          <w:sz w:val="20"/>
          <w:szCs w:val="20"/>
        </w:rPr>
        <w:t xml:space="preserve">W. </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w:t>
      </w:r>
      <w:r>
        <w:rPr>
          <w:rFonts w:ascii="Book Antiqua" w:eastAsia="Book Antiqua" w:hAnsi="Book Antiqua" w:cs="Book Antiqua"/>
          <w:spacing w:val="-2"/>
          <w:position w:val="1"/>
          <w:sz w:val="20"/>
          <w:szCs w:val="20"/>
        </w:rPr>
        <w:t>1</w:t>
      </w:r>
      <w:r>
        <w:rPr>
          <w:rFonts w:ascii="Book Antiqua" w:eastAsia="Book Antiqua" w:hAnsi="Book Antiqua" w:cs="Book Antiqua"/>
          <w:position w:val="1"/>
          <w:sz w:val="20"/>
          <w:szCs w:val="20"/>
        </w:rPr>
        <w:t>994</w:t>
      </w:r>
      <w:r>
        <w:rPr>
          <w:rFonts w:ascii="Book Antiqua" w:eastAsia="Book Antiqua" w:hAnsi="Book Antiqua" w:cs="Book Antiqua"/>
          <w:spacing w:val="1"/>
          <w:position w:val="1"/>
          <w:sz w:val="20"/>
          <w:szCs w:val="20"/>
        </w:rPr>
        <w:t>)</w:t>
      </w:r>
      <w:r>
        <w:rPr>
          <w:rFonts w:ascii="Book Antiqua" w:eastAsia="Book Antiqua" w:hAnsi="Book Antiqua" w:cs="Book Antiqua"/>
          <w:position w:val="1"/>
          <w:sz w:val="20"/>
          <w:szCs w:val="20"/>
        </w:rPr>
        <w:t xml:space="preserve">. </w:t>
      </w:r>
      <w:r>
        <w:rPr>
          <w:rFonts w:ascii="Book Antiqua" w:eastAsia="Book Antiqua" w:hAnsi="Book Antiqua" w:cs="Book Antiqua"/>
          <w:spacing w:val="7"/>
          <w:position w:val="1"/>
          <w:sz w:val="20"/>
          <w:szCs w:val="20"/>
        </w:rPr>
        <w:t xml:space="preserve"> </w:t>
      </w:r>
      <w:r>
        <w:rPr>
          <w:rFonts w:ascii="Book Antiqua" w:eastAsia="Book Antiqua" w:hAnsi="Book Antiqua" w:cs="Book Antiqua"/>
          <w:spacing w:val="-1"/>
          <w:position w:val="1"/>
          <w:sz w:val="20"/>
          <w:szCs w:val="20"/>
        </w:rPr>
        <w:t>R</w:t>
      </w:r>
      <w:r>
        <w:rPr>
          <w:rFonts w:ascii="Book Antiqua" w:eastAsia="Book Antiqua" w:hAnsi="Book Antiqua" w:cs="Book Antiqua"/>
          <w:position w:val="1"/>
          <w:sz w:val="20"/>
          <w:szCs w:val="20"/>
        </w:rPr>
        <w:t>esea</w:t>
      </w:r>
      <w:r>
        <w:rPr>
          <w:rFonts w:ascii="Book Antiqua" w:eastAsia="Book Antiqua" w:hAnsi="Book Antiqua" w:cs="Book Antiqua"/>
          <w:spacing w:val="-1"/>
          <w:position w:val="1"/>
          <w:sz w:val="20"/>
          <w:szCs w:val="20"/>
        </w:rPr>
        <w:t>r</w:t>
      </w:r>
      <w:r>
        <w:rPr>
          <w:rFonts w:ascii="Book Antiqua" w:eastAsia="Book Antiqua" w:hAnsi="Book Antiqua" w:cs="Book Antiqua"/>
          <w:position w:val="1"/>
          <w:sz w:val="20"/>
          <w:szCs w:val="20"/>
        </w:rPr>
        <w:t xml:space="preserve">ch </w:t>
      </w:r>
      <w:r>
        <w:rPr>
          <w:rFonts w:ascii="Book Antiqua" w:eastAsia="Book Antiqua" w:hAnsi="Book Antiqua" w:cs="Book Antiqua"/>
          <w:spacing w:val="13"/>
          <w:position w:val="1"/>
          <w:sz w:val="20"/>
          <w:szCs w:val="20"/>
        </w:rPr>
        <w:t xml:space="preserve"> </w:t>
      </w:r>
      <w:r>
        <w:rPr>
          <w:rFonts w:ascii="Book Antiqua" w:eastAsia="Book Antiqua" w:hAnsi="Book Antiqua" w:cs="Book Antiqua"/>
          <w:position w:val="1"/>
          <w:sz w:val="20"/>
          <w:szCs w:val="20"/>
        </w:rPr>
        <w:t>D</w:t>
      </w:r>
      <w:r>
        <w:rPr>
          <w:rFonts w:ascii="Book Antiqua" w:eastAsia="Book Antiqua" w:hAnsi="Book Antiqua" w:cs="Book Antiqua"/>
          <w:spacing w:val="-1"/>
          <w:position w:val="1"/>
          <w:sz w:val="20"/>
          <w:szCs w:val="20"/>
        </w:rPr>
        <w:t>e</w:t>
      </w:r>
      <w:r>
        <w:rPr>
          <w:rFonts w:ascii="Book Antiqua" w:eastAsia="Book Antiqua" w:hAnsi="Book Antiqua" w:cs="Book Antiqua"/>
          <w:spacing w:val="-2"/>
          <w:position w:val="1"/>
          <w:sz w:val="20"/>
          <w:szCs w:val="20"/>
        </w:rPr>
        <w:t>s</w:t>
      </w:r>
      <w:r>
        <w:rPr>
          <w:rFonts w:ascii="Book Antiqua" w:eastAsia="Book Antiqua" w:hAnsi="Book Antiqua" w:cs="Book Antiqua"/>
          <w:position w:val="1"/>
          <w:sz w:val="20"/>
          <w:szCs w:val="20"/>
        </w:rPr>
        <w:t>ig</w:t>
      </w:r>
      <w:r>
        <w:rPr>
          <w:rFonts w:ascii="Book Antiqua" w:eastAsia="Book Antiqua" w:hAnsi="Book Antiqua" w:cs="Book Antiqua"/>
          <w:spacing w:val="5"/>
          <w:position w:val="1"/>
          <w:sz w:val="20"/>
          <w:szCs w:val="20"/>
        </w:rPr>
        <w:t>n</w:t>
      </w:r>
      <w:r>
        <w:rPr>
          <w:spacing w:val="-1"/>
          <w:position w:val="1"/>
          <w:sz w:val="20"/>
          <w:szCs w:val="20"/>
        </w:rPr>
        <w:t> </w:t>
      </w:r>
      <w:r>
        <w:rPr>
          <w:rFonts w:ascii="Book Antiqua" w:eastAsia="Book Antiqua" w:hAnsi="Book Antiqua" w:cs="Book Antiqua"/>
          <w:position w:val="1"/>
          <w:sz w:val="20"/>
          <w:szCs w:val="20"/>
        </w:rPr>
        <w:t xml:space="preserve">: </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3"/>
          <w:position w:val="1"/>
          <w:sz w:val="20"/>
          <w:szCs w:val="20"/>
        </w:rPr>
        <w:t>Q</w:t>
      </w:r>
      <w:r>
        <w:rPr>
          <w:rFonts w:ascii="Book Antiqua" w:eastAsia="Book Antiqua" w:hAnsi="Book Antiqua" w:cs="Book Antiqua"/>
          <w:spacing w:val="1"/>
          <w:position w:val="1"/>
          <w:sz w:val="20"/>
          <w:szCs w:val="20"/>
        </w:rPr>
        <w:t>u</w:t>
      </w:r>
      <w:r>
        <w:rPr>
          <w:rFonts w:ascii="Book Antiqua" w:eastAsia="Book Antiqua" w:hAnsi="Book Antiqua" w:cs="Book Antiqua"/>
          <w:spacing w:val="-2"/>
          <w:position w:val="1"/>
          <w:sz w:val="20"/>
          <w:szCs w:val="20"/>
        </w:rPr>
        <w:t>a</w:t>
      </w:r>
      <w:r>
        <w:rPr>
          <w:rFonts w:ascii="Book Antiqua" w:eastAsia="Book Antiqua" w:hAnsi="Book Antiqua" w:cs="Book Antiqua"/>
          <w:spacing w:val="-1"/>
          <w:position w:val="1"/>
          <w:sz w:val="20"/>
          <w:szCs w:val="20"/>
        </w:rPr>
        <w:t>n</w:t>
      </w:r>
      <w:r>
        <w:rPr>
          <w:rFonts w:ascii="Book Antiqua" w:eastAsia="Book Antiqua" w:hAnsi="Book Antiqua" w:cs="Book Antiqua"/>
          <w:position w:val="1"/>
          <w:sz w:val="20"/>
          <w:szCs w:val="20"/>
        </w:rPr>
        <w:t>titat</w:t>
      </w:r>
      <w:r>
        <w:rPr>
          <w:rFonts w:ascii="Book Antiqua" w:eastAsia="Book Antiqua" w:hAnsi="Book Antiqua" w:cs="Book Antiqua"/>
          <w:spacing w:val="1"/>
          <w:position w:val="1"/>
          <w:sz w:val="20"/>
          <w:szCs w:val="20"/>
        </w:rPr>
        <w:t>i</w:t>
      </w:r>
      <w:r>
        <w:rPr>
          <w:rFonts w:ascii="Book Antiqua" w:eastAsia="Book Antiqua" w:hAnsi="Book Antiqua" w:cs="Book Antiqua"/>
          <w:position w:val="1"/>
          <w:sz w:val="20"/>
          <w:szCs w:val="20"/>
        </w:rPr>
        <w:t xml:space="preserve">ve </w:t>
      </w:r>
      <w:r>
        <w:rPr>
          <w:rFonts w:ascii="Book Antiqua" w:eastAsia="Book Antiqua" w:hAnsi="Book Antiqua" w:cs="Book Antiqua"/>
          <w:spacing w:val="10"/>
          <w:position w:val="1"/>
          <w:sz w:val="20"/>
          <w:szCs w:val="20"/>
        </w:rPr>
        <w:t xml:space="preserve"> </w:t>
      </w:r>
      <w:r>
        <w:rPr>
          <w:rFonts w:ascii="Book Antiqua" w:eastAsia="Book Antiqua" w:hAnsi="Book Antiqua" w:cs="Book Antiqua"/>
          <w:spacing w:val="-1"/>
          <w:position w:val="1"/>
          <w:sz w:val="20"/>
          <w:szCs w:val="20"/>
        </w:rPr>
        <w:t>A</w:t>
      </w:r>
      <w:r>
        <w:rPr>
          <w:rFonts w:ascii="Book Antiqua" w:eastAsia="Book Antiqua" w:hAnsi="Book Antiqua" w:cs="Book Antiqua"/>
          <w:spacing w:val="1"/>
          <w:position w:val="1"/>
          <w:sz w:val="20"/>
          <w:szCs w:val="20"/>
        </w:rPr>
        <w:t>n</w:t>
      </w:r>
      <w:r>
        <w:rPr>
          <w:rFonts w:ascii="Book Antiqua" w:eastAsia="Book Antiqua" w:hAnsi="Book Antiqua" w:cs="Book Antiqua"/>
          <w:position w:val="1"/>
          <w:sz w:val="20"/>
          <w:szCs w:val="20"/>
        </w:rPr>
        <w:t xml:space="preserve">d </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3"/>
          <w:position w:val="1"/>
          <w:sz w:val="20"/>
          <w:szCs w:val="20"/>
        </w:rPr>
        <w:t>Q</w:t>
      </w:r>
      <w:r>
        <w:rPr>
          <w:rFonts w:ascii="Book Antiqua" w:eastAsia="Book Antiqua" w:hAnsi="Book Antiqua" w:cs="Book Antiqua"/>
          <w:spacing w:val="1"/>
          <w:position w:val="1"/>
          <w:sz w:val="20"/>
          <w:szCs w:val="20"/>
        </w:rPr>
        <w:t>u</w:t>
      </w:r>
      <w:r>
        <w:rPr>
          <w:rFonts w:ascii="Book Antiqua" w:eastAsia="Book Antiqua" w:hAnsi="Book Antiqua" w:cs="Book Antiqua"/>
          <w:position w:val="1"/>
          <w:sz w:val="20"/>
          <w:szCs w:val="20"/>
        </w:rPr>
        <w:t>al</w:t>
      </w:r>
      <w:r>
        <w:rPr>
          <w:rFonts w:ascii="Book Antiqua" w:eastAsia="Book Antiqua" w:hAnsi="Book Antiqua" w:cs="Book Antiqua"/>
          <w:spacing w:val="-1"/>
          <w:position w:val="1"/>
          <w:sz w:val="20"/>
          <w:szCs w:val="20"/>
        </w:rPr>
        <w:t>i</w:t>
      </w:r>
      <w:r>
        <w:rPr>
          <w:rFonts w:ascii="Book Antiqua" w:eastAsia="Book Antiqua" w:hAnsi="Book Antiqua" w:cs="Book Antiqua"/>
          <w:position w:val="1"/>
          <w:sz w:val="20"/>
          <w:szCs w:val="20"/>
        </w:rPr>
        <w:t xml:space="preserve">tative </w:t>
      </w:r>
      <w:r>
        <w:rPr>
          <w:rFonts w:ascii="Book Antiqua" w:eastAsia="Book Antiqua" w:hAnsi="Book Antiqua" w:cs="Book Antiqua"/>
          <w:spacing w:val="10"/>
          <w:position w:val="1"/>
          <w:sz w:val="20"/>
          <w:szCs w:val="20"/>
        </w:rPr>
        <w:t xml:space="preserve"> </w:t>
      </w:r>
      <w:r>
        <w:rPr>
          <w:rFonts w:ascii="Book Antiqua" w:eastAsia="Book Antiqua" w:hAnsi="Book Antiqua" w:cs="Book Antiqua"/>
          <w:spacing w:val="1"/>
          <w:position w:val="1"/>
          <w:sz w:val="20"/>
          <w:szCs w:val="20"/>
        </w:rPr>
        <w:t>A</w:t>
      </w:r>
      <w:r>
        <w:rPr>
          <w:rFonts w:ascii="Book Antiqua" w:eastAsia="Book Antiqua" w:hAnsi="Book Antiqua" w:cs="Book Antiqua"/>
          <w:spacing w:val="-1"/>
          <w:position w:val="1"/>
          <w:sz w:val="20"/>
          <w:szCs w:val="20"/>
        </w:rPr>
        <w:t>ppr</w:t>
      </w:r>
      <w:r>
        <w:rPr>
          <w:rFonts w:ascii="Book Antiqua" w:eastAsia="Book Antiqua" w:hAnsi="Book Antiqua" w:cs="Book Antiqua"/>
          <w:position w:val="1"/>
          <w:sz w:val="20"/>
          <w:szCs w:val="20"/>
        </w:rPr>
        <w:t>oac</w:t>
      </w:r>
      <w:r>
        <w:rPr>
          <w:rFonts w:ascii="Book Antiqua" w:eastAsia="Book Antiqua" w:hAnsi="Book Antiqua" w:cs="Book Antiqua"/>
          <w:spacing w:val="-1"/>
          <w:position w:val="1"/>
          <w:sz w:val="20"/>
          <w:szCs w:val="20"/>
        </w:rPr>
        <w:t>h</w:t>
      </w:r>
      <w:r>
        <w:rPr>
          <w:rFonts w:ascii="Book Antiqua" w:eastAsia="Book Antiqua" w:hAnsi="Book Antiqua" w:cs="Book Antiqua"/>
          <w:position w:val="1"/>
          <w:sz w:val="20"/>
          <w:szCs w:val="20"/>
        </w:rPr>
        <w:t xml:space="preserve">. </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S</w:t>
      </w:r>
      <w:r>
        <w:rPr>
          <w:rFonts w:ascii="Book Antiqua" w:eastAsia="Book Antiqua" w:hAnsi="Book Antiqua" w:cs="Book Antiqua"/>
          <w:position w:val="1"/>
          <w:sz w:val="20"/>
          <w:szCs w:val="20"/>
        </w:rPr>
        <w:t>age</w:t>
      </w:r>
    </w:p>
    <w:p w14:paraId="6EADD7B9" w14:textId="77777777" w:rsidR="0028212A" w:rsidRDefault="0028212A" w:rsidP="0028212A">
      <w:pPr>
        <w:spacing w:before="8" w:after="0" w:line="240" w:lineRule="auto"/>
        <w:ind w:left="861" w:right="7215"/>
        <w:jc w:val="both"/>
        <w:rPr>
          <w:rFonts w:ascii="Book Antiqua" w:eastAsia="Book Antiqua" w:hAnsi="Book Antiqua" w:cs="Book Antiqua"/>
          <w:sz w:val="20"/>
          <w:szCs w:val="20"/>
        </w:rPr>
      </w:pP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u</w:t>
      </w:r>
      <w:r>
        <w:rPr>
          <w:rFonts w:ascii="Book Antiqua" w:eastAsia="Book Antiqua" w:hAnsi="Book Antiqua" w:cs="Book Antiqua"/>
          <w:sz w:val="20"/>
          <w:szCs w:val="20"/>
        </w:rPr>
        <w:t>b</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p>
    <w:p w14:paraId="1E39CDAB" w14:textId="77777777" w:rsidR="0028212A" w:rsidRDefault="0028212A" w:rsidP="0028212A">
      <w:pPr>
        <w:spacing w:before="8" w:after="0" w:line="240" w:lineRule="auto"/>
        <w:ind w:left="861" w:right="101" w:hanging="708"/>
        <w:jc w:val="both"/>
        <w:rPr>
          <w:rFonts w:ascii="Book Antiqua" w:eastAsia="Book Antiqua" w:hAnsi="Book Antiqua" w:cs="Book Antiqua"/>
          <w:sz w:val="20"/>
          <w:szCs w:val="20"/>
        </w:rPr>
      </w:pPr>
      <w:r>
        <w:rPr>
          <w:rFonts w:ascii="Book Antiqua" w:eastAsia="Book Antiqua" w:hAnsi="Book Antiqua" w:cs="Book Antiqua"/>
          <w:sz w:val="20"/>
          <w:szCs w:val="20"/>
        </w:rPr>
        <w:t>Cu</w:t>
      </w:r>
      <w:r>
        <w:rPr>
          <w:rFonts w:ascii="Book Antiqua" w:eastAsia="Book Antiqua" w:hAnsi="Book Antiqua" w:cs="Book Antiqua"/>
          <w:spacing w:val="-1"/>
          <w:sz w:val="20"/>
          <w:szCs w:val="20"/>
        </w:rPr>
        <w:t>r</w:t>
      </w:r>
      <w:r>
        <w:rPr>
          <w:rFonts w:ascii="Book Antiqua" w:eastAsia="Book Antiqua" w:hAnsi="Book Antiqua" w:cs="Book Antiqua"/>
          <w:sz w:val="20"/>
          <w:szCs w:val="20"/>
        </w:rPr>
        <w:t>ta</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200</w:t>
      </w:r>
      <w:r>
        <w:rPr>
          <w:rFonts w:ascii="Book Antiqua" w:eastAsia="Book Antiqua" w:hAnsi="Book Antiqua" w:cs="Book Antiqua"/>
          <w:spacing w:val="-2"/>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z w:val="20"/>
          <w:szCs w:val="20"/>
        </w:rPr>
        <w:t>nl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ve</w:t>
      </w:r>
      <w:r>
        <w:rPr>
          <w:rFonts w:ascii="Book Antiqua" w:eastAsia="Book Antiqua" w:hAnsi="Book Antiqua" w:cs="Book Antiqua"/>
          <w:spacing w:val="-1"/>
          <w:sz w:val="20"/>
          <w:szCs w:val="20"/>
        </w:rPr>
        <w:t>r</w:t>
      </w:r>
      <w:r>
        <w:rPr>
          <w:rFonts w:ascii="Book Antiqua" w:eastAsia="Book Antiqua" w:hAnsi="Book Antiqua" w:cs="Book Antiqua"/>
          <w:sz w:val="20"/>
          <w:szCs w:val="20"/>
        </w:rPr>
        <w:t>y</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in</w:t>
      </w:r>
      <w:r>
        <w:rPr>
          <w:rFonts w:ascii="Book Antiqua" w:eastAsia="Book Antiqua" w:hAnsi="Book Antiqua" w:cs="Book Antiqua"/>
          <w:spacing w:val="-6"/>
          <w:sz w:val="20"/>
          <w:szCs w:val="20"/>
        </w:rPr>
        <w:t xml:space="preserve"> </w:t>
      </w:r>
      <w:r>
        <w:rPr>
          <w:rFonts w:ascii="Book Antiqua" w:eastAsia="Book Antiqua" w:hAnsi="Book Antiqua" w:cs="Book Antiqua"/>
          <w:sz w:val="20"/>
          <w:szCs w:val="20"/>
        </w:rPr>
        <w:t>v</w:t>
      </w:r>
      <w:r>
        <w:rPr>
          <w:rFonts w:ascii="Book Antiqua" w:eastAsia="Book Antiqua" w:hAnsi="Book Antiqua" w:cs="Book Antiqua"/>
          <w:spacing w:val="-3"/>
          <w:sz w:val="20"/>
          <w:szCs w:val="20"/>
        </w:rPr>
        <w:t>o</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6"/>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6"/>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sec</w:t>
      </w:r>
      <w:r>
        <w:rPr>
          <w:rFonts w:ascii="Book Antiqua" w:eastAsia="Book Antiqua" w:hAnsi="Book Antiqua" w:cs="Book Antiqua"/>
          <w:spacing w:val="-2"/>
          <w:sz w:val="20"/>
          <w:szCs w:val="20"/>
        </w:rPr>
        <w:t>t</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Im</w:t>
      </w:r>
      <w:r>
        <w:rPr>
          <w:rFonts w:ascii="Book Antiqua" w:eastAsia="Book Antiqua" w:hAnsi="Book Antiqua" w:cs="Book Antiqua"/>
          <w:spacing w:val="-1"/>
          <w:sz w:val="20"/>
          <w:szCs w:val="20"/>
        </w:rPr>
        <w:t>pr</w:t>
      </w:r>
      <w:r>
        <w:rPr>
          <w:rFonts w:ascii="Book Antiqua" w:eastAsia="Book Antiqua" w:hAnsi="Book Antiqua" w:cs="Book Antiqua"/>
          <w:sz w:val="20"/>
          <w:szCs w:val="20"/>
        </w:rPr>
        <w:t>ovi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cost ef</w:t>
      </w:r>
      <w:r>
        <w:rPr>
          <w:rFonts w:ascii="Book Antiqua" w:eastAsia="Book Antiqua" w:hAnsi="Book Antiqua" w:cs="Book Antiqua"/>
          <w:spacing w:val="1"/>
          <w:sz w:val="20"/>
          <w:szCs w:val="20"/>
        </w:rPr>
        <w:t>f</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z w:val="20"/>
          <w:szCs w:val="20"/>
        </w:rPr>
        <w:t>tiv</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ess. In</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atio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pacing w:val="-3"/>
          <w:sz w:val="20"/>
          <w:szCs w:val="20"/>
        </w:rPr>
        <w:t>o</w:t>
      </w:r>
      <w:r>
        <w:rPr>
          <w:rFonts w:ascii="Book Antiqua" w:eastAsia="Book Antiqua" w:hAnsi="Book Antiqua" w:cs="Book Antiqua"/>
          <w:sz w:val="20"/>
          <w:szCs w:val="20"/>
        </w:rPr>
        <w:t>r</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V</w:t>
      </w:r>
      <w:r>
        <w:rPr>
          <w:rFonts w:ascii="Book Antiqua" w:eastAsia="Book Antiqua" w:hAnsi="Book Antiqua" w:cs="Book Antiqua"/>
          <w:sz w:val="20"/>
          <w:szCs w:val="20"/>
        </w:rPr>
        <w:t>ocatio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l</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tt</w:t>
      </w:r>
      <w:r>
        <w:rPr>
          <w:rFonts w:ascii="Book Antiqua" w:eastAsia="Book Antiqua" w:hAnsi="Book Antiqua" w:cs="Book Antiqua"/>
          <w:spacing w:val="-1"/>
          <w:sz w:val="20"/>
          <w:szCs w:val="20"/>
        </w:rPr>
        <w:t>p</w:t>
      </w:r>
      <w:r>
        <w:rPr>
          <w:rFonts w:ascii="Book Antiqua" w:eastAsia="Book Antiqua" w:hAnsi="Book Antiqua" w:cs="Book Antiqua"/>
          <w:sz w:val="20"/>
          <w:szCs w:val="20"/>
        </w:rPr>
        <w:t>s:</w:t>
      </w:r>
      <w:r>
        <w:rPr>
          <w:rFonts w:ascii="Book Antiqua" w:eastAsia="Book Antiqua" w:hAnsi="Book Antiqua" w:cs="Book Antiqua"/>
          <w:spacing w:val="-2"/>
          <w:sz w:val="20"/>
          <w:szCs w:val="20"/>
        </w:rPr>
        <w:t>/</w:t>
      </w:r>
      <w:r>
        <w:rPr>
          <w:rFonts w:ascii="Book Antiqua" w:eastAsia="Book Antiqua" w:hAnsi="Book Antiqua" w:cs="Book Antiqua"/>
          <w:sz w:val="20"/>
          <w:szCs w:val="20"/>
        </w:rPr>
        <w:t>/doi.o</w:t>
      </w:r>
      <w:r>
        <w:rPr>
          <w:rFonts w:ascii="Book Antiqua" w:eastAsia="Book Antiqua" w:hAnsi="Book Antiqua" w:cs="Book Antiqua"/>
          <w:spacing w:val="-1"/>
          <w:sz w:val="20"/>
          <w:szCs w:val="20"/>
        </w:rPr>
        <w:t>r</w:t>
      </w:r>
      <w:r>
        <w:rPr>
          <w:rFonts w:ascii="Book Antiqua" w:eastAsia="Book Antiqua" w:hAnsi="Book Antiqua" w:cs="Book Antiqua"/>
          <w:sz w:val="20"/>
          <w:szCs w:val="20"/>
        </w:rPr>
        <w:t>g/</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1"/>
          <w:sz w:val="20"/>
          <w:szCs w:val="20"/>
        </w:rPr>
        <w:t>p</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t</w:t>
      </w:r>
    </w:p>
    <w:p w14:paraId="2A93DD88" w14:textId="77777777" w:rsidR="0028212A" w:rsidRDefault="0028212A" w:rsidP="0028212A">
      <w:pPr>
        <w:spacing w:after="0" w:line="240" w:lineRule="auto"/>
        <w:ind w:left="861" w:right="99" w:hanging="708"/>
        <w:jc w:val="both"/>
        <w:rPr>
          <w:rFonts w:ascii="Book Antiqua" w:eastAsia="Book Antiqua" w:hAnsi="Book Antiqua" w:cs="Book Antiqua"/>
          <w:sz w:val="20"/>
          <w:szCs w:val="20"/>
        </w:rPr>
      </w:pPr>
      <w:r>
        <w:rPr>
          <w:rFonts w:ascii="Book Antiqua" w:eastAsia="Book Antiqua" w:hAnsi="Book Antiqua" w:cs="Book Antiqua"/>
          <w:sz w:val="20"/>
          <w:szCs w:val="20"/>
        </w:rPr>
        <w:lastRenderedPageBreak/>
        <w:t>De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la</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V</w:t>
      </w:r>
      <w:r>
        <w:rPr>
          <w:rFonts w:ascii="Book Antiqua" w:eastAsia="Book Antiqua" w:hAnsi="Book Antiqua" w:cs="Book Antiqua"/>
          <w:sz w:val="20"/>
          <w:szCs w:val="20"/>
        </w:rPr>
        <w:t>a</w:t>
      </w:r>
      <w:r>
        <w:rPr>
          <w:rFonts w:ascii="Book Antiqua" w:eastAsia="Book Antiqua" w:hAnsi="Book Antiqua" w:cs="Book Antiqua"/>
          <w:spacing w:val="-1"/>
          <w:sz w:val="20"/>
          <w:szCs w:val="20"/>
        </w:rPr>
        <w:t>rr</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Ke</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J</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r</w:t>
      </w:r>
      <w:r>
        <w:rPr>
          <w:rFonts w:ascii="Book Antiqua" w:eastAsia="Book Antiqua" w:hAnsi="Book Antiqua" w:cs="Book Antiqua"/>
          <w:sz w:val="20"/>
          <w:szCs w:val="20"/>
        </w:rPr>
        <w:t>v</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M</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h</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2"/>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dis</w:t>
      </w:r>
      <w:r>
        <w:rPr>
          <w:rFonts w:ascii="Book Antiqua" w:eastAsia="Book Antiqua" w:hAnsi="Book Antiqua" w:cs="Book Antiqua"/>
          <w:spacing w:val="-2"/>
          <w:sz w:val="20"/>
          <w:szCs w:val="20"/>
        </w:rPr>
        <w:t>t</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ce</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w:t>
      </w:r>
      <w:r>
        <w:rPr>
          <w:rFonts w:ascii="Book Antiqua" w:eastAsia="Book Antiqua" w:hAnsi="Book Antiqua" w:cs="Book Antiqua"/>
          <w:spacing w:val="8"/>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in</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 xml:space="preserve">small </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al</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z w:val="20"/>
          <w:szCs w:val="20"/>
        </w:rPr>
        <w:t>S</w:t>
      </w:r>
      <w:r>
        <w:rPr>
          <w:rFonts w:ascii="Book Antiqua" w:eastAsia="Book Antiqua" w:hAnsi="Book Antiqua" w:cs="Book Antiqua"/>
          <w:spacing w:val="-8"/>
          <w:sz w:val="20"/>
          <w:szCs w:val="20"/>
        </w:rPr>
        <w:t xml:space="preserve"> </w:t>
      </w:r>
      <w:r>
        <w:rPr>
          <w:rFonts w:ascii="Book Antiqua" w:eastAsia="Book Antiqua" w:hAnsi="Book Antiqua" w:cs="Book Antiqua"/>
          <w:spacing w:val="-2"/>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3"/>
          <w:sz w:val="20"/>
          <w:szCs w:val="20"/>
        </w:rPr>
        <w:t>o</w:t>
      </w:r>
      <w:r>
        <w:rPr>
          <w:rFonts w:ascii="Book Antiqua" w:eastAsia="Book Antiqua" w:hAnsi="Book Antiqua" w:cs="Book Antiqua"/>
          <w:sz w:val="20"/>
          <w:szCs w:val="20"/>
        </w:rPr>
        <w:t>ls:</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8"/>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pacing w:val="-3"/>
          <w:sz w:val="20"/>
          <w:szCs w:val="20"/>
        </w:rPr>
        <w:t>y</w:t>
      </w:r>
      <w:r>
        <w:rPr>
          <w:rFonts w:ascii="Book Antiqua" w:eastAsia="Book Antiqua" w:hAnsi="Book Antiqua" w:cs="Book Antiqua"/>
          <w:sz w:val="20"/>
          <w:szCs w:val="20"/>
        </w:rPr>
        <w:t>br</w:t>
      </w:r>
      <w:r>
        <w:rPr>
          <w:rFonts w:ascii="Book Antiqua" w:eastAsia="Book Antiqua" w:hAnsi="Book Antiqua" w:cs="Book Antiqua"/>
          <w:spacing w:val="-2"/>
          <w:sz w:val="20"/>
          <w:szCs w:val="20"/>
        </w:rPr>
        <w:t>i</w:t>
      </w:r>
      <w:r>
        <w:rPr>
          <w:rFonts w:ascii="Book Antiqua" w:eastAsia="Book Antiqua" w:hAnsi="Book Antiqua" w:cs="Book Antiqua"/>
          <w:sz w:val="20"/>
          <w:szCs w:val="20"/>
        </w:rPr>
        <w:t>d,</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lea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c</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z w:val="20"/>
          <w:szCs w:val="20"/>
        </w:rPr>
        <w:t>ed</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1"/>
          <w:sz w:val="20"/>
          <w:szCs w:val="20"/>
        </w:rPr>
        <w:t>o</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l.</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pacing w:val="1"/>
          <w:sz w:val="20"/>
          <w:szCs w:val="20"/>
        </w:rPr>
        <w:t>u</w:t>
      </w:r>
      <w:r>
        <w:rPr>
          <w:rFonts w:ascii="Book Antiqua" w:eastAsia="Book Antiqua" w:hAnsi="Book Antiqua" w:cs="Book Antiqua"/>
          <w:sz w:val="20"/>
          <w:szCs w:val="20"/>
        </w:rPr>
        <w:t>st</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2"/>
          <w:sz w:val="20"/>
          <w:szCs w:val="20"/>
        </w:rPr>
        <w:t>l</w:t>
      </w:r>
      <w:r>
        <w:rPr>
          <w:rFonts w:ascii="Book Antiqua" w:eastAsia="Book Antiqua" w:hAnsi="Book Antiqua" w:cs="Book Antiqua"/>
          <w:sz w:val="20"/>
          <w:szCs w:val="20"/>
        </w:rPr>
        <w:t>asi</w:t>
      </w:r>
      <w:r>
        <w:rPr>
          <w:rFonts w:ascii="Book Antiqua" w:eastAsia="Book Antiqua" w:hAnsi="Book Antiqua" w:cs="Book Antiqua"/>
          <w:spacing w:val="-2"/>
          <w:sz w:val="20"/>
          <w:szCs w:val="20"/>
        </w:rPr>
        <w:t>a</w:t>
      </w:r>
      <w:r>
        <w:rPr>
          <w:rFonts w:ascii="Book Antiqua" w:eastAsia="Book Antiqua" w:hAnsi="Book Antiqua" w:cs="Book Antiqua"/>
          <w:sz w:val="20"/>
          <w:szCs w:val="20"/>
        </w:rPr>
        <w:t>n</w:t>
      </w:r>
      <w:r>
        <w:rPr>
          <w:rFonts w:ascii="Book Antiqua" w:eastAsia="Book Antiqua" w:hAnsi="Book Antiqua" w:cs="Book Antiqua"/>
          <w:spacing w:val="-8"/>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 xml:space="preserve">l </w:t>
      </w:r>
      <w:r>
        <w:rPr>
          <w:rFonts w:ascii="Book Antiqua" w:eastAsia="Book Antiqua" w:hAnsi="Book Antiqua" w:cs="Book Antiqua"/>
          <w:spacing w:val="-1"/>
          <w:sz w:val="20"/>
          <w:szCs w:val="20"/>
        </w:rPr>
        <w:t>T</w:t>
      </w:r>
      <w:r>
        <w:rPr>
          <w:rFonts w:ascii="Book Antiqua" w:eastAsia="Book Antiqua" w:hAnsi="Book Antiqua" w:cs="Book Antiqua"/>
          <w:sz w:val="20"/>
          <w:szCs w:val="20"/>
        </w:rPr>
        <w:t>ec</w:t>
      </w:r>
      <w:r>
        <w:rPr>
          <w:rFonts w:ascii="Book Antiqua" w:eastAsia="Book Antiqua" w:hAnsi="Book Antiqua" w:cs="Book Antiqua"/>
          <w:spacing w:val="-1"/>
          <w:sz w:val="20"/>
          <w:szCs w:val="20"/>
        </w:rPr>
        <w:t>h</w:t>
      </w:r>
      <w:r>
        <w:rPr>
          <w:rFonts w:ascii="Book Antiqua" w:eastAsia="Book Antiqua" w:hAnsi="Book Antiqua" w:cs="Book Antiqua"/>
          <w:spacing w:val="1"/>
          <w:sz w:val="20"/>
          <w:szCs w:val="20"/>
        </w:rPr>
        <w:t>n</w:t>
      </w:r>
      <w:r>
        <w:rPr>
          <w:rFonts w:ascii="Book Antiqua" w:eastAsia="Book Antiqua" w:hAnsi="Book Antiqua" w:cs="Book Antiqua"/>
          <w:sz w:val="20"/>
          <w:szCs w:val="20"/>
        </w:rPr>
        <w:t>olo</w:t>
      </w:r>
      <w:r>
        <w:rPr>
          <w:rFonts w:ascii="Book Antiqua" w:eastAsia="Book Antiqua" w:hAnsi="Book Antiqua" w:cs="Book Antiqua"/>
          <w:spacing w:val="-1"/>
          <w:sz w:val="20"/>
          <w:szCs w:val="20"/>
        </w:rPr>
        <w:t>g</w:t>
      </w:r>
      <w:r>
        <w:rPr>
          <w:rFonts w:ascii="Book Antiqua" w:eastAsia="Book Antiqua" w:hAnsi="Book Antiqua" w:cs="Book Antiqua"/>
          <w:sz w:val="20"/>
          <w:szCs w:val="20"/>
        </w:rPr>
        <w:t>y, 2</w:t>
      </w:r>
      <w:r>
        <w:rPr>
          <w:rFonts w:ascii="Book Antiqua" w:eastAsia="Book Antiqua" w:hAnsi="Book Antiqua" w:cs="Book Antiqua"/>
          <w:spacing w:val="-3"/>
          <w:sz w:val="20"/>
          <w:szCs w:val="20"/>
        </w:rPr>
        <w:t>6</w:t>
      </w:r>
      <w:r>
        <w:rPr>
          <w:rFonts w:ascii="Book Antiqua" w:eastAsia="Book Antiqua" w:hAnsi="Book Antiqua" w:cs="Book Antiqua"/>
          <w:spacing w:val="1"/>
          <w:sz w:val="20"/>
          <w:szCs w:val="20"/>
        </w:rPr>
        <w:t>(</w:t>
      </w:r>
      <w:r>
        <w:rPr>
          <w:rFonts w:ascii="Book Antiqua" w:eastAsia="Book Antiqua" w:hAnsi="Book Antiqua" w:cs="Book Antiqua"/>
          <w:sz w:val="20"/>
          <w:szCs w:val="20"/>
        </w:rPr>
        <w:t>8</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19</w:t>
      </w:r>
      <w:r>
        <w:rPr>
          <w:rFonts w:ascii="Book Antiqua" w:eastAsia="Book Antiqua" w:hAnsi="Book Antiqua" w:cs="Book Antiqua"/>
          <w:spacing w:val="1"/>
          <w:sz w:val="20"/>
          <w:szCs w:val="20"/>
        </w:rPr>
        <w:t>3</w:t>
      </w:r>
      <w:r>
        <w:rPr>
          <w:rFonts w:ascii="Book Antiqua" w:eastAsia="Book Antiqua" w:hAnsi="Book Antiqua" w:cs="Book Antiqua"/>
          <w:spacing w:val="-2"/>
          <w:sz w:val="20"/>
          <w:szCs w:val="20"/>
        </w:rPr>
        <w:t>-2</w:t>
      </w:r>
      <w:r>
        <w:rPr>
          <w:rFonts w:ascii="Book Antiqua" w:eastAsia="Book Antiqua" w:hAnsi="Book Antiqua" w:cs="Book Antiqua"/>
          <w:sz w:val="20"/>
          <w:szCs w:val="20"/>
        </w:rPr>
        <w:t xml:space="preserve">05. </w:t>
      </w:r>
      <w:hyperlink r:id="rId21"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3"/>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g/10.</w:t>
        </w:r>
        <w:r>
          <w:rPr>
            <w:rStyle w:val="Hyperlink"/>
            <w:rFonts w:ascii="Book Antiqua" w:eastAsia="Book Antiqua" w:hAnsi="Book Antiqua" w:cs="Book Antiqua"/>
            <w:color w:val="0000FF"/>
            <w:spacing w:val="-2"/>
            <w:sz w:val="20"/>
            <w:szCs w:val="20"/>
          </w:rPr>
          <w:t>1</w:t>
        </w:r>
        <w:r>
          <w:rPr>
            <w:rStyle w:val="Hyperlink"/>
            <w:rFonts w:ascii="Book Antiqua" w:eastAsia="Book Antiqua" w:hAnsi="Book Antiqua" w:cs="Book Antiqua"/>
            <w:color w:val="0000FF"/>
            <w:sz w:val="20"/>
            <w:szCs w:val="20"/>
          </w:rPr>
          <w:t>4742/</w:t>
        </w:r>
        <w:r>
          <w:rPr>
            <w:rStyle w:val="Hyperlink"/>
            <w:rFonts w:ascii="Book Antiqua" w:eastAsia="Book Antiqua" w:hAnsi="Book Antiqua" w:cs="Book Antiqua"/>
            <w:color w:val="0000FF"/>
            <w:spacing w:val="-2"/>
            <w:sz w:val="20"/>
            <w:szCs w:val="20"/>
          </w:rPr>
          <w:t>a</w:t>
        </w:r>
        <w:r>
          <w:rPr>
            <w:rStyle w:val="Hyperlink"/>
            <w:rFonts w:ascii="Book Antiqua" w:eastAsia="Book Antiqua" w:hAnsi="Book Antiqua" w:cs="Book Antiqua"/>
            <w:color w:val="0000FF"/>
            <w:spacing w:val="1"/>
            <w:sz w:val="20"/>
            <w:szCs w:val="20"/>
          </w:rPr>
          <w:t>j</w:t>
        </w:r>
        <w:r>
          <w:rPr>
            <w:rStyle w:val="Hyperlink"/>
            <w:rFonts w:ascii="Book Antiqua" w:eastAsia="Book Antiqua" w:hAnsi="Book Antiqua" w:cs="Book Antiqua"/>
            <w:color w:val="0000FF"/>
            <w:sz w:val="20"/>
            <w:szCs w:val="20"/>
          </w:rPr>
          <w:t>et.1</w:t>
        </w:r>
        <w:r>
          <w:rPr>
            <w:rStyle w:val="Hyperlink"/>
            <w:rFonts w:ascii="Book Antiqua" w:eastAsia="Book Antiqua" w:hAnsi="Book Antiqua" w:cs="Book Antiqua"/>
            <w:color w:val="0000FF"/>
            <w:spacing w:val="-3"/>
            <w:sz w:val="20"/>
            <w:szCs w:val="20"/>
          </w:rPr>
          <w:t>0</w:t>
        </w:r>
        <w:r>
          <w:rPr>
            <w:rStyle w:val="Hyperlink"/>
            <w:rFonts w:ascii="Book Antiqua" w:eastAsia="Book Antiqua" w:hAnsi="Book Antiqua" w:cs="Book Antiqua"/>
            <w:color w:val="0000FF"/>
            <w:sz w:val="20"/>
            <w:szCs w:val="20"/>
          </w:rPr>
          <w:t>19</w:t>
        </w:r>
      </w:hyperlink>
    </w:p>
    <w:p w14:paraId="05A67E08" w14:textId="77777777" w:rsidR="0028212A" w:rsidRDefault="0028212A" w:rsidP="0028212A">
      <w:pPr>
        <w:spacing w:after="0" w:line="240" w:lineRule="auto"/>
        <w:ind w:left="861" w:right="101" w:hanging="708"/>
        <w:jc w:val="both"/>
        <w:rPr>
          <w:rFonts w:ascii="Book Antiqua" w:eastAsia="Book Antiqua" w:hAnsi="Book Antiqua" w:cs="Book Antiqua"/>
          <w:sz w:val="20"/>
          <w:szCs w:val="20"/>
        </w:rPr>
      </w:pPr>
      <w:r>
        <w:rPr>
          <w:rFonts w:ascii="Book Antiqua" w:eastAsia="Book Antiqua" w:hAnsi="Book Antiqua" w:cs="Book Antiqua"/>
          <w:sz w:val="20"/>
          <w:szCs w:val="20"/>
        </w:rPr>
        <w:t>Dumfo</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D., &amp;</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Mi</w:t>
      </w:r>
      <w:r>
        <w:rPr>
          <w:rFonts w:ascii="Book Antiqua" w:eastAsia="Book Antiqua" w:hAnsi="Book Antiqua" w:cs="Book Antiqua"/>
          <w:spacing w:val="-1"/>
          <w:sz w:val="20"/>
          <w:szCs w:val="20"/>
        </w:rPr>
        <w:t>l</w:t>
      </w:r>
      <w:r>
        <w:rPr>
          <w:rFonts w:ascii="Book Antiqua" w:eastAsia="Book Antiqua" w:hAnsi="Book Antiqua" w:cs="Book Antiqua"/>
          <w:sz w:val="20"/>
          <w:szCs w:val="20"/>
        </w:rPr>
        <w:t>ler,</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018</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learn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ig</w:t>
      </w:r>
      <w:r>
        <w:rPr>
          <w:rFonts w:ascii="Book Antiqua" w:eastAsia="Book Antiqua" w:hAnsi="Book Antiqua" w:cs="Book Antiqua"/>
          <w:spacing w:val="1"/>
          <w:sz w:val="20"/>
          <w:szCs w:val="20"/>
        </w:rPr>
        <w:t>h</w:t>
      </w:r>
      <w:r>
        <w:rPr>
          <w:rFonts w:ascii="Book Antiqua" w:eastAsia="Book Antiqua" w:hAnsi="Book Antiqua" w:cs="Book Antiqua"/>
          <w:sz w:val="20"/>
          <w:szCs w:val="20"/>
        </w:rPr>
        <w:t>er</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x</w:t>
      </w:r>
      <w:r>
        <w:rPr>
          <w:rFonts w:ascii="Book Antiqua" w:eastAsia="Book Antiqua" w:hAnsi="Book Antiqua" w:cs="Book Antiqua"/>
          <w:spacing w:val="-1"/>
          <w:sz w:val="20"/>
          <w:szCs w:val="20"/>
        </w:rPr>
        <w:t>p</w:t>
      </w:r>
      <w:r>
        <w:rPr>
          <w:rFonts w:ascii="Book Antiqua" w:eastAsia="Book Antiqua" w:hAnsi="Book Antiqua" w:cs="Book Antiqua"/>
          <w:sz w:val="20"/>
          <w:szCs w:val="20"/>
        </w:rPr>
        <w:t>lo</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advanta</w:t>
      </w:r>
      <w:r>
        <w:rPr>
          <w:rFonts w:ascii="Book Antiqua" w:eastAsia="Book Antiqua" w:hAnsi="Book Antiqua" w:cs="Book Antiqua"/>
          <w:spacing w:val="-2"/>
          <w:sz w:val="20"/>
          <w:szCs w:val="20"/>
        </w:rPr>
        <w:t>g</w:t>
      </w:r>
      <w:r>
        <w:rPr>
          <w:rFonts w:ascii="Book Antiqua" w:eastAsia="Book Antiqua" w:hAnsi="Book Antiqua" w:cs="Book Antiqua"/>
          <w:sz w:val="20"/>
          <w:szCs w:val="20"/>
        </w:rPr>
        <w:t>es</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z w:val="20"/>
          <w:szCs w:val="20"/>
        </w:rPr>
        <w:t>sad</w:t>
      </w:r>
      <w:r>
        <w:rPr>
          <w:rFonts w:ascii="Book Antiqua" w:eastAsia="Book Antiqua" w:hAnsi="Book Antiqua" w:cs="Book Antiqua"/>
          <w:spacing w:val="-3"/>
          <w:sz w:val="20"/>
          <w:szCs w:val="20"/>
        </w:rPr>
        <w:t>v</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tages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ga</w:t>
      </w:r>
      <w:r>
        <w:rPr>
          <w:rFonts w:ascii="Book Antiqua" w:eastAsia="Book Antiqua" w:hAnsi="Book Antiqua" w:cs="Book Antiqua"/>
          <w:spacing w:val="-1"/>
          <w:sz w:val="20"/>
          <w:szCs w:val="20"/>
        </w:rPr>
        <w:t>g</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1"/>
          <w:sz w:val="20"/>
          <w:szCs w:val="20"/>
        </w:rPr>
        <w:t>rn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z w:val="20"/>
          <w:szCs w:val="20"/>
        </w:rPr>
        <w:t>m</w:t>
      </w:r>
      <w:r>
        <w:rPr>
          <w:rFonts w:ascii="Book Antiqua" w:eastAsia="Book Antiqua" w:hAnsi="Book Antiqua" w:cs="Book Antiqua"/>
          <w:spacing w:val="-4"/>
          <w:sz w:val="20"/>
          <w:szCs w:val="20"/>
        </w:rPr>
        <w:t>p</w:t>
      </w:r>
      <w:r>
        <w:rPr>
          <w:rFonts w:ascii="Book Antiqua" w:eastAsia="Book Antiqua" w:hAnsi="Book Antiqua" w:cs="Book Antiqua"/>
          <w:spacing w:val="1"/>
          <w:sz w:val="20"/>
          <w:szCs w:val="20"/>
        </w:rPr>
        <w:t>u</w:t>
      </w:r>
      <w:r>
        <w:rPr>
          <w:rFonts w:ascii="Book Antiqua" w:eastAsia="Book Antiqua" w:hAnsi="Book Antiqua" w:cs="Book Antiqua"/>
          <w:sz w:val="20"/>
          <w:szCs w:val="20"/>
        </w:rPr>
        <w:t>t</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in</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ig</w:t>
      </w:r>
      <w:r>
        <w:rPr>
          <w:rFonts w:ascii="Book Antiqua" w:eastAsia="Book Antiqua" w:hAnsi="Book Antiqua" w:cs="Book Antiqua"/>
          <w:spacing w:val="1"/>
          <w:sz w:val="20"/>
          <w:szCs w:val="20"/>
        </w:rPr>
        <w:t>h</w:t>
      </w:r>
      <w:r>
        <w:rPr>
          <w:rFonts w:ascii="Book Antiqua" w:eastAsia="Book Antiqua" w:hAnsi="Book Antiqua" w:cs="Book Antiqua"/>
          <w:sz w:val="20"/>
          <w:szCs w:val="20"/>
        </w:rPr>
        <w:t>er 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30</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3</w:t>
      </w:r>
      <w:r>
        <w:rPr>
          <w:rFonts w:ascii="Book Antiqua" w:eastAsia="Book Antiqua" w:hAnsi="Book Antiqua" w:cs="Book Antiqua"/>
          <w:spacing w:val="1"/>
          <w:sz w:val="20"/>
          <w:szCs w:val="20"/>
        </w:rPr>
        <w:t>)</w:t>
      </w:r>
      <w:r>
        <w:rPr>
          <w:rFonts w:ascii="Book Antiqua" w:eastAsia="Book Antiqua" w:hAnsi="Book Antiqua" w:cs="Book Antiqua"/>
          <w:sz w:val="20"/>
          <w:szCs w:val="20"/>
        </w:rPr>
        <w:t>, 45</w:t>
      </w:r>
      <w:r>
        <w:rPr>
          <w:rFonts w:ascii="Book Antiqua" w:eastAsia="Book Antiqua" w:hAnsi="Book Antiqua" w:cs="Book Antiqua"/>
          <w:spacing w:val="-1"/>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46</w:t>
      </w:r>
      <w:r>
        <w:rPr>
          <w:rFonts w:ascii="Book Antiqua" w:eastAsia="Book Antiqua" w:hAnsi="Book Antiqua" w:cs="Book Antiqua"/>
          <w:spacing w:val="-2"/>
          <w:sz w:val="20"/>
          <w:szCs w:val="20"/>
        </w:rPr>
        <w:t>5</w:t>
      </w:r>
      <w:r>
        <w:rPr>
          <w:rFonts w:ascii="Book Antiqua" w:eastAsia="Book Antiqua" w:hAnsi="Book Antiqua" w:cs="Book Antiqua"/>
          <w:sz w:val="20"/>
          <w:szCs w:val="20"/>
        </w:rPr>
        <w:t xml:space="preserve">. </w:t>
      </w:r>
      <w:hyperlink r:id="rId22"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3"/>
            <w:sz w:val="20"/>
            <w:szCs w:val="20"/>
          </w:rPr>
          <w:t>g</w:t>
        </w:r>
        <w:r>
          <w:rPr>
            <w:rStyle w:val="Hyperlink"/>
            <w:rFonts w:ascii="Book Antiqua" w:eastAsia="Book Antiqua" w:hAnsi="Book Antiqua" w:cs="Book Antiqua"/>
            <w:color w:val="0000FF"/>
            <w:sz w:val="20"/>
            <w:szCs w:val="20"/>
          </w:rPr>
          <w:t>/10.10</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7/</w:t>
        </w:r>
        <w:r>
          <w:rPr>
            <w:rStyle w:val="Hyperlink"/>
            <w:rFonts w:ascii="Book Antiqua" w:eastAsia="Book Antiqua" w:hAnsi="Book Antiqua" w:cs="Book Antiqua"/>
            <w:color w:val="0000FF"/>
            <w:spacing w:val="2"/>
            <w:sz w:val="20"/>
            <w:szCs w:val="20"/>
          </w:rPr>
          <w:t>s</w:t>
        </w:r>
        <w:r>
          <w:rPr>
            <w:rStyle w:val="Hyperlink"/>
            <w:rFonts w:ascii="Book Antiqua" w:eastAsia="Book Antiqua" w:hAnsi="Book Antiqua" w:cs="Book Antiqua"/>
            <w:color w:val="0000FF"/>
            <w:sz w:val="20"/>
            <w:szCs w:val="20"/>
          </w:rPr>
          <w:t>125</w:t>
        </w:r>
        <w:r>
          <w:rPr>
            <w:rStyle w:val="Hyperlink"/>
            <w:rFonts w:ascii="Book Antiqua" w:eastAsia="Book Antiqua" w:hAnsi="Book Antiqua" w:cs="Book Antiqua"/>
            <w:color w:val="0000FF"/>
            <w:spacing w:val="-2"/>
            <w:sz w:val="20"/>
            <w:szCs w:val="20"/>
          </w:rPr>
          <w:t>2</w:t>
        </w:r>
        <w:r>
          <w:rPr>
            <w:rStyle w:val="Hyperlink"/>
            <w:rFonts w:ascii="Book Antiqua" w:eastAsia="Book Antiqua" w:hAnsi="Book Antiqua" w:cs="Book Antiqua"/>
            <w:color w:val="0000FF"/>
            <w:sz w:val="20"/>
            <w:szCs w:val="20"/>
          </w:rPr>
          <w:t>8</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0</w:t>
        </w:r>
        <w:r>
          <w:rPr>
            <w:rStyle w:val="Hyperlink"/>
            <w:rFonts w:ascii="Book Antiqua" w:eastAsia="Book Antiqua" w:hAnsi="Book Antiqua" w:cs="Book Antiqua"/>
            <w:color w:val="0000FF"/>
            <w:spacing w:val="-2"/>
            <w:sz w:val="20"/>
            <w:szCs w:val="20"/>
          </w:rPr>
          <w:t>1</w:t>
        </w:r>
        <w:r>
          <w:rPr>
            <w:rStyle w:val="Hyperlink"/>
            <w:rFonts w:ascii="Book Antiqua" w:eastAsia="Book Antiqua" w:hAnsi="Book Antiqua" w:cs="Book Antiqua"/>
            <w:color w:val="0000FF"/>
            <w:sz w:val="20"/>
            <w:szCs w:val="20"/>
          </w:rPr>
          <w:t>8</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91</w:t>
        </w:r>
        <w:r>
          <w:rPr>
            <w:rStyle w:val="Hyperlink"/>
            <w:rFonts w:ascii="Book Antiqua" w:eastAsia="Book Antiqua" w:hAnsi="Book Antiqua" w:cs="Book Antiqua"/>
            <w:color w:val="0000FF"/>
            <w:spacing w:val="-2"/>
            <w:sz w:val="20"/>
            <w:szCs w:val="20"/>
          </w:rPr>
          <w:t>7</w:t>
        </w:r>
        <w:r>
          <w:rPr>
            <w:rStyle w:val="Hyperlink"/>
            <w:rFonts w:ascii="Book Antiqua" w:eastAsia="Book Antiqua" w:hAnsi="Book Antiqua" w:cs="Book Antiqua"/>
            <w:color w:val="0000FF"/>
            <w:spacing w:val="1"/>
            <w:sz w:val="20"/>
            <w:szCs w:val="20"/>
          </w:rPr>
          <w:t>9-</w:t>
        </w:r>
        <w:r>
          <w:rPr>
            <w:rStyle w:val="Hyperlink"/>
            <w:rFonts w:ascii="Book Antiqua" w:eastAsia="Book Antiqua" w:hAnsi="Book Antiqua" w:cs="Book Antiqua"/>
            <w:color w:val="0000FF"/>
            <w:sz w:val="20"/>
            <w:szCs w:val="20"/>
          </w:rPr>
          <w:t>z</w:t>
        </w:r>
      </w:hyperlink>
    </w:p>
    <w:p w14:paraId="5F3DA14B" w14:textId="77777777" w:rsidR="0028212A" w:rsidRDefault="0028212A" w:rsidP="0028212A">
      <w:pPr>
        <w:spacing w:before="1" w:after="0" w:line="240" w:lineRule="auto"/>
        <w:ind w:left="861" w:right="98" w:hanging="708"/>
        <w:jc w:val="both"/>
        <w:rPr>
          <w:rFonts w:ascii="Book Antiqua" w:eastAsia="Book Antiqua" w:hAnsi="Book Antiqua" w:cs="Book Antiqua"/>
          <w:sz w:val="20"/>
          <w:szCs w:val="20"/>
        </w:rPr>
      </w:pPr>
      <w:r>
        <w:rPr>
          <w:rFonts w:ascii="Book Antiqua" w:eastAsia="Book Antiqua" w:hAnsi="Book Antiqua" w:cs="Book Antiqua"/>
          <w:sz w:val="20"/>
          <w:szCs w:val="20"/>
        </w:rPr>
        <w:t>Flew,</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4"/>
          <w:sz w:val="20"/>
          <w:szCs w:val="20"/>
        </w:rPr>
        <w:t xml:space="preserve"> </w:t>
      </w:r>
      <w:r>
        <w:rPr>
          <w:rFonts w:ascii="Book Antiqua" w:eastAsia="Book Antiqua" w:hAnsi="Book Antiqua" w:cs="Book Antiqua"/>
          <w:spacing w:val="-2"/>
          <w:sz w:val="20"/>
          <w:szCs w:val="20"/>
        </w:rPr>
        <w:t>K</w:t>
      </w:r>
      <w:r>
        <w:rPr>
          <w:rFonts w:ascii="Book Antiqua" w:eastAsia="Book Antiqua" w:hAnsi="Book Antiqua" w:cs="Book Antiqua"/>
          <w:sz w:val="20"/>
          <w:szCs w:val="20"/>
        </w:rPr>
        <w:t>irkwo</w:t>
      </w:r>
      <w:r>
        <w:rPr>
          <w:rFonts w:ascii="Book Antiqua" w:eastAsia="Book Antiqua" w:hAnsi="Book Antiqua" w:cs="Book Antiqua"/>
          <w:spacing w:val="-1"/>
          <w:sz w:val="20"/>
          <w:szCs w:val="20"/>
        </w:rPr>
        <w:t>o</w:t>
      </w:r>
      <w:r>
        <w:rPr>
          <w:rFonts w:ascii="Book Antiqua" w:eastAsia="Book Antiqua" w:hAnsi="Book Antiqua" w:cs="Book Antiqua"/>
          <w:sz w:val="20"/>
          <w:szCs w:val="20"/>
        </w:rPr>
        <w:t>d,</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202</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im</w:t>
      </w:r>
      <w:r>
        <w:rPr>
          <w:rFonts w:ascii="Book Antiqua" w:eastAsia="Book Antiqua" w:hAnsi="Book Antiqua" w:cs="Book Antiqua"/>
          <w:spacing w:val="-1"/>
          <w:sz w:val="20"/>
          <w:szCs w:val="20"/>
        </w:rPr>
        <w:t>p</w:t>
      </w:r>
      <w:r>
        <w:rPr>
          <w:rFonts w:ascii="Book Antiqua" w:eastAsia="Book Antiqua" w:hAnsi="Book Antiqua" w:cs="Book Antiqua"/>
          <w:sz w:val="20"/>
          <w:szCs w:val="20"/>
        </w:rPr>
        <w:t>act</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4"/>
          <w:sz w:val="20"/>
          <w:szCs w:val="20"/>
        </w:rPr>
        <w:t>O</w:t>
      </w:r>
      <w:r>
        <w:rPr>
          <w:rFonts w:ascii="Book Antiqua" w:eastAsia="Book Antiqua" w:hAnsi="Book Antiqua" w:cs="Book Antiqua"/>
          <w:spacing w:val="-1"/>
          <w:sz w:val="20"/>
          <w:szCs w:val="20"/>
        </w:rPr>
        <w:t>V</w:t>
      </w:r>
      <w:r>
        <w:rPr>
          <w:rFonts w:ascii="Book Antiqua" w:eastAsia="Book Antiqua" w:hAnsi="Book Antiqua" w:cs="Book Antiqua"/>
          <w:sz w:val="20"/>
          <w:szCs w:val="20"/>
        </w:rPr>
        <w:t>I</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w:t>
      </w:r>
      <w:r>
        <w:rPr>
          <w:rFonts w:ascii="Book Antiqua" w:eastAsia="Book Antiqua" w:hAnsi="Book Antiqua" w:cs="Book Antiqua"/>
          <w:sz w:val="20"/>
          <w:szCs w:val="20"/>
        </w:rPr>
        <w:t>19</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on</w:t>
      </w:r>
      <w:r>
        <w:rPr>
          <w:rFonts w:ascii="Book Antiqua" w:eastAsia="Book Antiqua" w:hAnsi="Book Antiqua" w:cs="Book Antiqua"/>
          <w:spacing w:val="-6"/>
          <w:sz w:val="20"/>
          <w:szCs w:val="20"/>
        </w:rPr>
        <w:t xml:space="preserve"> </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u</w:t>
      </w:r>
      <w:r>
        <w:rPr>
          <w:rFonts w:ascii="Book Antiqua" w:eastAsia="Book Antiqua" w:hAnsi="Book Antiqua" w:cs="Book Antiqua"/>
          <w:sz w:val="20"/>
          <w:szCs w:val="20"/>
        </w:rPr>
        <w:t>l</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al</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2"/>
          <w:sz w:val="20"/>
          <w:szCs w:val="20"/>
        </w:rPr>
        <w:t>s</w:t>
      </w:r>
      <w:r>
        <w:rPr>
          <w:rFonts w:ascii="Book Antiqua" w:eastAsia="Book Antiqua" w:hAnsi="Book Antiqua" w:cs="Book Antiqua"/>
          <w:sz w:val="20"/>
          <w:szCs w:val="20"/>
        </w:rPr>
        <w:t>m:</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t,</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u</w:t>
      </w:r>
      <w:r>
        <w:rPr>
          <w:rFonts w:ascii="Book Antiqua" w:eastAsia="Book Antiqua" w:hAnsi="Book Antiqua" w:cs="Book Antiqua"/>
          <w:sz w:val="20"/>
          <w:szCs w:val="20"/>
        </w:rPr>
        <w:t>l</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 co</w:t>
      </w:r>
      <w:r>
        <w:rPr>
          <w:rFonts w:ascii="Book Antiqua" w:eastAsia="Book Antiqua" w:hAnsi="Book Antiqua" w:cs="Book Antiqua"/>
          <w:spacing w:val="-1"/>
          <w:sz w:val="20"/>
          <w:szCs w:val="20"/>
        </w:rPr>
        <w:t>m</w:t>
      </w:r>
      <w:r>
        <w:rPr>
          <w:rFonts w:ascii="Book Antiqua" w:eastAsia="Book Antiqua" w:hAnsi="Book Antiqua" w:cs="Book Antiqua"/>
          <w:sz w:val="20"/>
          <w:szCs w:val="20"/>
        </w:rPr>
        <w:t>m</w:t>
      </w:r>
      <w:r>
        <w:rPr>
          <w:rFonts w:ascii="Book Antiqua" w:eastAsia="Book Antiqua" w:hAnsi="Book Antiqua" w:cs="Book Antiqua"/>
          <w:spacing w:val="-2"/>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2"/>
          <w:sz w:val="20"/>
          <w:szCs w:val="20"/>
        </w:rPr>
        <w:t>c</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in</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z w:val="20"/>
          <w:szCs w:val="20"/>
        </w:rPr>
        <w:t>r</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egional</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s</w:t>
      </w:r>
      <w:r>
        <w:rPr>
          <w:rFonts w:ascii="Book Antiqua" w:eastAsia="Book Antiqua" w:hAnsi="Book Antiqua" w:cs="Book Antiqua"/>
          <w:spacing w:val="-2"/>
          <w:sz w:val="20"/>
          <w:szCs w:val="20"/>
        </w:rPr>
        <w:t>i</w:t>
      </w:r>
      <w:r>
        <w:rPr>
          <w:rFonts w:ascii="Book Antiqua" w:eastAsia="Book Antiqua" w:hAnsi="Book Antiqua" w:cs="Book Antiqua"/>
          <w:sz w:val="20"/>
          <w:szCs w:val="20"/>
        </w:rPr>
        <w:t>tes</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Q</w:t>
      </w:r>
      <w:r>
        <w:rPr>
          <w:rFonts w:ascii="Book Antiqua" w:eastAsia="Book Antiqua" w:hAnsi="Book Antiqua" w:cs="Book Antiqua"/>
          <w:spacing w:val="1"/>
          <w:sz w:val="20"/>
          <w:szCs w:val="20"/>
        </w:rPr>
        <w:t>u</w:t>
      </w:r>
      <w:r>
        <w:rPr>
          <w:rFonts w:ascii="Book Antiqua" w:eastAsia="Book Antiqua" w:hAnsi="Book Antiqua" w:cs="Book Antiqua"/>
          <w:sz w:val="20"/>
          <w:szCs w:val="20"/>
        </w:rPr>
        <w:t>e</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z w:val="20"/>
          <w:szCs w:val="20"/>
        </w:rPr>
        <w:t>la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Au</w:t>
      </w:r>
      <w:r>
        <w:rPr>
          <w:rFonts w:ascii="Book Antiqua" w:eastAsia="Book Antiqua" w:hAnsi="Book Antiqua" w:cs="Book Antiqua"/>
          <w:spacing w:val="-2"/>
          <w:sz w:val="20"/>
          <w:szCs w:val="20"/>
        </w:rPr>
        <w:t>s</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z w:val="20"/>
          <w:szCs w:val="20"/>
        </w:rPr>
        <w:t>al</w:t>
      </w:r>
      <w:r>
        <w:rPr>
          <w:rFonts w:ascii="Book Antiqua" w:eastAsia="Book Antiqua" w:hAnsi="Book Antiqua" w:cs="Book Antiqua"/>
          <w:spacing w:val="1"/>
          <w:sz w:val="20"/>
          <w:szCs w:val="20"/>
        </w:rPr>
        <w:t>i</w:t>
      </w:r>
      <w:r>
        <w:rPr>
          <w:rFonts w:ascii="Book Antiqua" w:eastAsia="Book Antiqua" w:hAnsi="Book Antiqua" w:cs="Book Antiqua"/>
          <w:sz w:val="20"/>
          <w:szCs w:val="20"/>
        </w:rPr>
        <w:t>a.</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Me</w:t>
      </w:r>
      <w:r>
        <w:rPr>
          <w:rFonts w:ascii="Book Antiqua" w:eastAsia="Book Antiqua" w:hAnsi="Book Antiqua" w:cs="Book Antiqua"/>
          <w:spacing w:val="-3"/>
          <w:sz w:val="20"/>
          <w:szCs w:val="20"/>
        </w:rPr>
        <w:t>d</w:t>
      </w:r>
      <w:r>
        <w:rPr>
          <w:rFonts w:ascii="Book Antiqua" w:eastAsia="Book Antiqua" w:hAnsi="Book Antiqua" w:cs="Book Antiqua"/>
          <w:sz w:val="20"/>
          <w:szCs w:val="20"/>
        </w:rPr>
        <w:t>ia</w:t>
      </w:r>
      <w:r>
        <w:rPr>
          <w:rFonts w:ascii="Book Antiqua" w:eastAsia="Book Antiqua" w:hAnsi="Book Antiqua" w:cs="Book Antiqua"/>
          <w:spacing w:val="4"/>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z w:val="20"/>
          <w:szCs w:val="20"/>
        </w:rPr>
        <w:t>tio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al </w:t>
      </w:r>
      <w:r>
        <w:rPr>
          <w:rFonts w:ascii="Book Antiqua" w:eastAsia="Book Antiqua" w:hAnsi="Book Antiqua" w:cs="Book Antiqua"/>
          <w:spacing w:val="1"/>
          <w:sz w:val="20"/>
          <w:szCs w:val="20"/>
        </w:rPr>
        <w:t>A</w:t>
      </w:r>
      <w:r>
        <w:rPr>
          <w:rFonts w:ascii="Book Antiqua" w:eastAsia="Book Antiqua" w:hAnsi="Book Antiqua" w:cs="Book Antiqua"/>
          <w:spacing w:val="-1"/>
          <w:sz w:val="20"/>
          <w:szCs w:val="20"/>
        </w:rPr>
        <w:t>u</w:t>
      </w:r>
      <w:r>
        <w:rPr>
          <w:rFonts w:ascii="Book Antiqua" w:eastAsia="Book Antiqua" w:hAnsi="Book Antiqua" w:cs="Book Antiqua"/>
          <w:sz w:val="20"/>
          <w:szCs w:val="20"/>
        </w:rPr>
        <w:t>st</w:t>
      </w:r>
      <w:r>
        <w:rPr>
          <w:rFonts w:ascii="Book Antiqua" w:eastAsia="Book Antiqua" w:hAnsi="Book Antiqua" w:cs="Book Antiqua"/>
          <w:spacing w:val="-1"/>
          <w:sz w:val="20"/>
          <w:szCs w:val="20"/>
        </w:rPr>
        <w:t>r</w:t>
      </w:r>
      <w:r>
        <w:rPr>
          <w:rFonts w:ascii="Book Antiqua" w:eastAsia="Book Antiqua" w:hAnsi="Book Antiqua" w:cs="Book Antiqua"/>
          <w:sz w:val="20"/>
          <w:szCs w:val="20"/>
        </w:rPr>
        <w:t>al</w:t>
      </w:r>
      <w:r>
        <w:rPr>
          <w:rFonts w:ascii="Book Antiqua" w:eastAsia="Book Antiqua" w:hAnsi="Book Antiqua" w:cs="Book Antiqua"/>
          <w:spacing w:val="1"/>
          <w:sz w:val="20"/>
          <w:szCs w:val="20"/>
        </w:rPr>
        <w:t>i</w:t>
      </w:r>
      <w:r>
        <w:rPr>
          <w:rFonts w:ascii="Book Antiqua" w:eastAsia="Book Antiqua" w:hAnsi="Book Antiqua" w:cs="Book Antiqua"/>
          <w:sz w:val="20"/>
          <w:szCs w:val="20"/>
        </w:rPr>
        <w:t>a,</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17</w:t>
      </w:r>
      <w:r>
        <w:rPr>
          <w:rFonts w:ascii="Book Antiqua" w:eastAsia="Book Antiqua" w:hAnsi="Book Antiqua" w:cs="Book Antiqua"/>
          <w:spacing w:val="-2"/>
          <w:sz w:val="20"/>
          <w:szCs w:val="20"/>
        </w:rPr>
        <w:t>8</w:t>
      </w:r>
      <w:r>
        <w:rPr>
          <w:rFonts w:ascii="Book Antiqua" w:eastAsia="Book Antiqua" w:hAnsi="Book Antiqua" w:cs="Book Antiqua"/>
          <w:spacing w:val="1"/>
          <w:sz w:val="20"/>
          <w:szCs w:val="20"/>
        </w:rPr>
        <w:t>(</w:t>
      </w:r>
      <w:r>
        <w:rPr>
          <w:rFonts w:ascii="Book Antiqua" w:eastAsia="Book Antiqua" w:hAnsi="Book Antiqua" w:cs="Book Antiqua"/>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6-</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 xml:space="preserve">. </w:t>
      </w:r>
      <w:hyperlink r:id="rId23"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10.117</w:t>
        </w:r>
        <w:r>
          <w:rPr>
            <w:rStyle w:val="Hyperlink"/>
            <w:rFonts w:ascii="Book Antiqua" w:eastAsia="Book Antiqua" w:hAnsi="Book Antiqua" w:cs="Book Antiqua"/>
            <w:color w:val="0000FF"/>
            <w:spacing w:val="-2"/>
            <w:sz w:val="20"/>
            <w:szCs w:val="20"/>
          </w:rPr>
          <w:t>7</w:t>
        </w:r>
        <w:r>
          <w:rPr>
            <w:rStyle w:val="Hyperlink"/>
            <w:rFonts w:ascii="Book Antiqua" w:eastAsia="Book Antiqua" w:hAnsi="Book Antiqua" w:cs="Book Antiqua"/>
            <w:color w:val="0000FF"/>
            <w:sz w:val="20"/>
            <w:szCs w:val="20"/>
          </w:rPr>
          <w:t>/13298</w:t>
        </w:r>
        <w:r>
          <w:rPr>
            <w:rStyle w:val="Hyperlink"/>
            <w:rFonts w:ascii="Book Antiqua" w:eastAsia="Book Antiqua" w:hAnsi="Book Antiqua" w:cs="Book Antiqua"/>
            <w:color w:val="0000FF"/>
            <w:spacing w:val="-2"/>
            <w:sz w:val="20"/>
            <w:szCs w:val="20"/>
          </w:rPr>
          <w:t>7</w:t>
        </w:r>
        <w:r>
          <w:rPr>
            <w:rStyle w:val="Hyperlink"/>
            <w:rFonts w:ascii="Book Antiqua" w:eastAsia="Book Antiqua" w:hAnsi="Book Antiqua" w:cs="Book Antiqua"/>
            <w:color w:val="0000FF"/>
            <w:sz w:val="20"/>
            <w:szCs w:val="20"/>
          </w:rPr>
          <w:t>8</w:t>
        </w:r>
        <w:r>
          <w:rPr>
            <w:rStyle w:val="Hyperlink"/>
            <w:rFonts w:ascii="Book Antiqua" w:eastAsia="Book Antiqua" w:hAnsi="Book Antiqua" w:cs="Book Antiqua"/>
            <w:color w:val="0000FF"/>
            <w:spacing w:val="-1"/>
            <w:sz w:val="20"/>
            <w:szCs w:val="20"/>
          </w:rPr>
          <w:t>X</w:t>
        </w:r>
        <w:r>
          <w:rPr>
            <w:rStyle w:val="Hyperlink"/>
            <w:rFonts w:ascii="Book Antiqua" w:eastAsia="Book Antiqua" w:hAnsi="Book Antiqua" w:cs="Book Antiqua"/>
            <w:color w:val="0000FF"/>
            <w:sz w:val="20"/>
            <w:szCs w:val="20"/>
          </w:rPr>
          <w:t>20952</w:t>
        </w:r>
        <w:r>
          <w:rPr>
            <w:rStyle w:val="Hyperlink"/>
            <w:rFonts w:ascii="Book Antiqua" w:eastAsia="Book Antiqua" w:hAnsi="Book Antiqua" w:cs="Book Antiqua"/>
            <w:color w:val="0000FF"/>
            <w:spacing w:val="-2"/>
            <w:sz w:val="20"/>
            <w:szCs w:val="20"/>
          </w:rPr>
          <w:t>5</w:t>
        </w:r>
        <w:r>
          <w:rPr>
            <w:rStyle w:val="Hyperlink"/>
            <w:rFonts w:ascii="Book Antiqua" w:eastAsia="Book Antiqua" w:hAnsi="Book Antiqua" w:cs="Book Antiqua"/>
            <w:color w:val="0000FF"/>
            <w:sz w:val="20"/>
            <w:szCs w:val="20"/>
          </w:rPr>
          <w:t>29</w:t>
        </w:r>
      </w:hyperlink>
    </w:p>
    <w:p w14:paraId="5A61906A" w14:textId="77777777" w:rsidR="0028212A" w:rsidRDefault="0028212A" w:rsidP="0028212A">
      <w:pPr>
        <w:spacing w:after="0" w:line="240" w:lineRule="auto"/>
        <w:ind w:left="861" w:right="97"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2"/>
          <w:sz w:val="20"/>
          <w:szCs w:val="20"/>
        </w:rPr>
        <w:t>w</w:t>
      </w:r>
      <w:r>
        <w:rPr>
          <w:rFonts w:ascii="Book Antiqua" w:eastAsia="Book Antiqua" w:hAnsi="Book Antiqua" w:cs="Book Antiqua"/>
          <w:sz w:val="20"/>
          <w:szCs w:val="20"/>
        </w:rPr>
        <w:t>lett,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V</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 Gai</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z w:val="20"/>
          <w:szCs w:val="20"/>
        </w:rPr>
        <w:t>bo</w:t>
      </w:r>
      <w:r>
        <w:rPr>
          <w:rFonts w:ascii="Book Antiqua" w:eastAsia="Book Antiqua" w:hAnsi="Book Antiqua" w:cs="Book Antiqua"/>
          <w:spacing w:val="-1"/>
          <w:sz w:val="20"/>
          <w:szCs w:val="20"/>
        </w:rPr>
        <w:t>r</w:t>
      </w:r>
      <w:r>
        <w:rPr>
          <w:rFonts w:ascii="Book Antiqua" w:eastAsia="Book Antiqua" w:hAnsi="Book Antiqua" w:cs="Book Antiqua"/>
          <w:sz w:val="20"/>
          <w:szCs w:val="20"/>
        </w:rPr>
        <w:t>ou</w:t>
      </w:r>
      <w:r>
        <w:rPr>
          <w:rFonts w:ascii="Book Antiqua" w:eastAsia="Book Antiqua" w:hAnsi="Book Antiqua" w:cs="Book Antiqua"/>
          <w:spacing w:val="-3"/>
          <w:sz w:val="20"/>
          <w:szCs w:val="20"/>
        </w:rPr>
        <w:t>g</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Fairc</w:t>
      </w:r>
      <w:r>
        <w:rPr>
          <w:rFonts w:ascii="Book Antiqua" w:eastAsia="Book Antiqua" w:hAnsi="Book Antiqua" w:cs="Book Antiqua"/>
          <w:spacing w:val="-2"/>
          <w:sz w:val="20"/>
          <w:szCs w:val="20"/>
        </w:rPr>
        <w:t>l</w:t>
      </w:r>
      <w:r>
        <w:rPr>
          <w:rFonts w:ascii="Book Antiqua" w:eastAsia="Book Antiqua" w:hAnsi="Book Antiqua" w:cs="Book Antiqua"/>
          <w:sz w:val="20"/>
          <w:szCs w:val="20"/>
        </w:rPr>
        <w:t xml:space="preserve">ough,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aylo</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oh</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 &amp;</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V</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200</w:t>
      </w:r>
      <w:r>
        <w:rPr>
          <w:rFonts w:ascii="Book Antiqua" w:eastAsia="Book Antiqua" w:hAnsi="Book Antiqua" w:cs="Book Antiqua"/>
          <w:spacing w:val="-2"/>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teg</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c</w:t>
      </w:r>
      <w:r>
        <w:rPr>
          <w:rFonts w:ascii="Book Antiqua" w:eastAsia="Book Antiqua" w:hAnsi="Book Antiqua" w:cs="Book Antiqua"/>
          <w:sz w:val="20"/>
          <w:szCs w:val="20"/>
        </w:rPr>
        <w:t>as</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w:t>
      </w:r>
      <w:r>
        <w:rPr>
          <w:rFonts w:ascii="Book Antiqua" w:eastAsia="Book Antiqua" w:hAnsi="Book Antiqua" w:cs="Book Antiqua"/>
          <w:sz w:val="20"/>
          <w:szCs w:val="20"/>
        </w:rPr>
        <w:t>ba</w:t>
      </w:r>
      <w:r>
        <w:rPr>
          <w:rFonts w:ascii="Book Antiqua" w:eastAsia="Book Antiqua" w:hAnsi="Book Antiqua" w:cs="Book Antiqua"/>
          <w:spacing w:val="-2"/>
          <w:sz w:val="20"/>
          <w:szCs w:val="20"/>
        </w:rPr>
        <w:t>s</w:t>
      </w:r>
      <w:r>
        <w:rPr>
          <w:rFonts w:ascii="Book Antiqua" w:eastAsia="Book Antiqua" w:hAnsi="Book Antiqua" w:cs="Book Antiqua"/>
          <w:sz w:val="20"/>
          <w:szCs w:val="20"/>
        </w:rPr>
        <w:t>ed</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on</w:t>
      </w:r>
      <w:r>
        <w:rPr>
          <w:rFonts w:ascii="Book Antiqua" w:eastAsia="Book Antiqua" w:hAnsi="Book Antiqua" w:cs="Book Antiqua"/>
          <w:spacing w:val="1"/>
          <w:sz w:val="20"/>
          <w:szCs w:val="20"/>
        </w:rPr>
        <w:t>l</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1"/>
          <w:sz w:val="20"/>
          <w:szCs w:val="20"/>
        </w:rPr>
        <w:t>o</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le i</w:t>
      </w:r>
      <w:r>
        <w:rPr>
          <w:rFonts w:ascii="Book Antiqua" w:eastAsia="Book Antiqua" w:hAnsi="Book Antiqua" w:cs="Book Antiqua"/>
          <w:spacing w:val="1"/>
          <w:sz w:val="20"/>
          <w:szCs w:val="20"/>
        </w:rPr>
        <w:t>n</w:t>
      </w:r>
      <w:r>
        <w:rPr>
          <w:rFonts w:ascii="Book Antiqua" w:eastAsia="Book Antiqua" w:hAnsi="Book Antiqua" w:cs="Book Antiqua"/>
          <w:sz w:val="20"/>
          <w:szCs w:val="20"/>
        </w:rPr>
        <w:t>to</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an</w:t>
      </w:r>
      <w:r>
        <w:rPr>
          <w:rFonts w:ascii="Book Antiqua" w:eastAsia="Book Antiqua" w:hAnsi="Book Antiqua" w:cs="Book Antiqua"/>
          <w:spacing w:val="1"/>
          <w:sz w:val="20"/>
          <w:szCs w:val="20"/>
        </w:rPr>
        <w:t xml:space="preserve"> un</w:t>
      </w:r>
      <w:r>
        <w:rPr>
          <w:rFonts w:ascii="Book Antiqua" w:eastAsia="Book Antiqua" w:hAnsi="Book Antiqua" w:cs="Book Antiqua"/>
          <w:sz w:val="20"/>
          <w:szCs w:val="20"/>
        </w:rPr>
        <w:t>d</w:t>
      </w:r>
      <w:r>
        <w:rPr>
          <w:rFonts w:ascii="Book Antiqua" w:eastAsia="Book Antiqua" w:hAnsi="Book Antiqua" w:cs="Book Antiqua"/>
          <w:spacing w:val="-1"/>
          <w:sz w:val="20"/>
          <w:szCs w:val="20"/>
        </w:rPr>
        <w:t>er</w:t>
      </w:r>
      <w:r>
        <w:rPr>
          <w:rFonts w:ascii="Book Antiqua" w:eastAsia="Book Antiqua" w:hAnsi="Book Antiqua" w:cs="Book Antiqua"/>
          <w:sz w:val="20"/>
          <w:szCs w:val="20"/>
        </w:rPr>
        <w:t>g</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ate c</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rr</w:t>
      </w:r>
      <w:r>
        <w:rPr>
          <w:rFonts w:ascii="Book Antiqua" w:eastAsia="Book Antiqua" w:hAnsi="Book Antiqua" w:cs="Book Antiqua"/>
          <w:sz w:val="20"/>
          <w:szCs w:val="20"/>
        </w:rPr>
        <w:t>i</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l</w:t>
      </w:r>
      <w:r>
        <w:rPr>
          <w:rFonts w:ascii="Book Antiqua" w:eastAsia="Book Antiqua" w:hAnsi="Book Antiqua" w:cs="Book Antiqua"/>
          <w:spacing w:val="1"/>
          <w:sz w:val="20"/>
          <w:szCs w:val="20"/>
        </w:rPr>
        <w:t>u</w:t>
      </w:r>
      <w:r>
        <w:rPr>
          <w:rFonts w:ascii="Book Antiqua" w:eastAsia="Book Antiqua" w:hAnsi="Book Antiqua" w:cs="Book Antiqua"/>
          <w:sz w:val="20"/>
          <w:szCs w:val="20"/>
        </w:rPr>
        <w:t>m: W</w:t>
      </w:r>
      <w:r>
        <w:rPr>
          <w:rFonts w:ascii="Book Antiqua" w:eastAsia="Book Antiqua" w:hAnsi="Book Antiqua" w:cs="Book Antiqua"/>
          <w:spacing w:val="1"/>
          <w:sz w:val="20"/>
          <w:szCs w:val="20"/>
        </w:rPr>
        <w:t>h</w:t>
      </w:r>
      <w:r>
        <w:rPr>
          <w:rFonts w:ascii="Book Antiqua" w:eastAsia="Book Antiqua" w:hAnsi="Book Antiqua" w:cs="Book Antiqua"/>
          <w:sz w:val="20"/>
          <w:szCs w:val="20"/>
        </w:rPr>
        <w:t>at</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volved 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is</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it</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ff</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z w:val="20"/>
          <w:szCs w:val="20"/>
        </w:rPr>
        <w:t>tive?</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w:t>
      </w:r>
      <w:r>
        <w:rPr>
          <w:rFonts w:ascii="Book Antiqua" w:eastAsia="Book Antiqua" w:hAnsi="Book Antiqua" w:cs="Book Antiqua"/>
          <w:sz w:val="20"/>
          <w:szCs w:val="20"/>
        </w:rPr>
        <w:t>L</w:t>
      </w:r>
      <w:r>
        <w:rPr>
          <w:rFonts w:ascii="Book Antiqua" w:eastAsia="Book Antiqua" w:hAnsi="Book Antiqua" w:cs="Book Antiqua"/>
          <w:spacing w:val="-3"/>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6(</w:t>
      </w:r>
      <w:r>
        <w:rPr>
          <w:rFonts w:ascii="Book Antiqua" w:eastAsia="Book Antiqua" w:hAnsi="Book Antiqua" w:cs="Book Antiqua"/>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37</w:t>
      </w:r>
      <w:r>
        <w:rPr>
          <w:rFonts w:ascii="Book Antiqua" w:eastAsia="Book Antiqua" w:hAnsi="Book Antiqua" w:cs="Book Antiqua"/>
          <w:spacing w:val="-1"/>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384. </w:t>
      </w:r>
      <w:hyperlink r:id="rId24"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10.230</w:t>
        </w:r>
        <w:r>
          <w:rPr>
            <w:rStyle w:val="Hyperlink"/>
            <w:rFonts w:ascii="Book Antiqua" w:eastAsia="Book Antiqua" w:hAnsi="Book Antiqua" w:cs="Book Antiqua"/>
            <w:color w:val="0000FF"/>
            <w:spacing w:val="-2"/>
            <w:sz w:val="20"/>
            <w:szCs w:val="20"/>
          </w:rPr>
          <w:t>4</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1"/>
            <w:sz w:val="20"/>
            <w:szCs w:val="20"/>
          </w:rPr>
          <w:t>l</w:t>
        </w:r>
        <w:r>
          <w:rPr>
            <w:rStyle w:val="Hyperlink"/>
            <w:rFonts w:ascii="Book Antiqua" w:eastAsia="Book Antiqua" w:hAnsi="Book Antiqua" w:cs="Book Antiqua"/>
            <w:color w:val="0000FF"/>
            <w:sz w:val="20"/>
            <w:szCs w:val="20"/>
          </w:rPr>
          <w:t>ea.</w:t>
        </w:r>
        <w:r>
          <w:rPr>
            <w:rStyle w:val="Hyperlink"/>
            <w:rFonts w:ascii="Book Antiqua" w:eastAsia="Book Antiqua" w:hAnsi="Book Antiqua" w:cs="Book Antiqua"/>
            <w:color w:val="0000FF"/>
            <w:spacing w:val="-3"/>
            <w:sz w:val="20"/>
            <w:szCs w:val="20"/>
          </w:rPr>
          <w:t>2</w:t>
        </w:r>
        <w:r>
          <w:rPr>
            <w:rStyle w:val="Hyperlink"/>
            <w:rFonts w:ascii="Book Antiqua" w:eastAsia="Book Antiqua" w:hAnsi="Book Antiqua" w:cs="Book Antiqua"/>
            <w:color w:val="0000FF"/>
            <w:sz w:val="20"/>
            <w:szCs w:val="20"/>
          </w:rPr>
          <w:t>009.6.4</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372</w:t>
        </w:r>
      </w:hyperlink>
    </w:p>
    <w:p w14:paraId="6BEE0800" w14:textId="77777777" w:rsidR="0028212A" w:rsidRDefault="0028212A" w:rsidP="0028212A">
      <w:pPr>
        <w:spacing w:after="0" w:line="240" w:lineRule="auto"/>
        <w:ind w:left="153"/>
        <w:rPr>
          <w:rFonts w:ascii="Book Antiqua" w:eastAsia="Book Antiqua" w:hAnsi="Book Antiqua" w:cs="Book Antiqua"/>
          <w:sz w:val="20"/>
          <w:szCs w:val="20"/>
        </w:rPr>
      </w:pP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o</w:t>
      </w:r>
      <w:r>
        <w:rPr>
          <w:rFonts w:ascii="Book Antiqua" w:eastAsia="Book Antiqua" w:hAnsi="Book Antiqua" w:cs="Book Antiqua"/>
          <w:spacing w:val="-2"/>
          <w:sz w:val="20"/>
          <w:szCs w:val="20"/>
        </w:rPr>
        <w:t>u</w:t>
      </w:r>
      <w:r>
        <w:rPr>
          <w:rFonts w:ascii="Book Antiqua" w:eastAsia="Book Antiqua" w:hAnsi="Book Antiqua" w:cs="Book Antiqua"/>
          <w:sz w:val="20"/>
          <w:szCs w:val="20"/>
        </w:rPr>
        <w:t>e,</w:t>
      </w:r>
      <w:r>
        <w:rPr>
          <w:rFonts w:ascii="Book Antiqua" w:eastAsia="Book Antiqua" w:hAnsi="Book Antiqua" w:cs="Book Antiqua"/>
          <w:spacing w:val="41"/>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41"/>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0</w:t>
      </w:r>
      <w:r>
        <w:rPr>
          <w:rFonts w:ascii="Book Antiqua" w:eastAsia="Book Antiqua" w:hAnsi="Book Antiqua" w:cs="Book Antiqua"/>
          <w:sz w:val="20"/>
          <w:szCs w:val="20"/>
        </w:rPr>
        <w:t>7</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41"/>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8"/>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39"/>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40"/>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f</w:t>
      </w:r>
      <w:r>
        <w:rPr>
          <w:rFonts w:ascii="Book Antiqua" w:eastAsia="Book Antiqua" w:hAnsi="Book Antiqua" w:cs="Book Antiqua"/>
          <w:sz w:val="20"/>
          <w:szCs w:val="20"/>
        </w:rPr>
        <w:t>el</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40"/>
          <w:sz w:val="20"/>
          <w:szCs w:val="20"/>
        </w:rPr>
        <w:t xml:space="preserve"> </w:t>
      </w:r>
      <w:r>
        <w:rPr>
          <w:rFonts w:ascii="Book Antiqua" w:eastAsia="Book Antiqua" w:hAnsi="Book Antiqua" w:cs="Book Antiqua"/>
          <w:spacing w:val="-2"/>
          <w:sz w:val="20"/>
          <w:szCs w:val="20"/>
        </w:rPr>
        <w:t>l</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40"/>
          <w:sz w:val="20"/>
          <w:szCs w:val="20"/>
        </w:rPr>
        <w:t xml:space="preserve"> </w:t>
      </w:r>
      <w:r>
        <w:rPr>
          <w:rFonts w:ascii="Book Antiqua" w:eastAsia="Book Antiqua" w:hAnsi="Book Antiqua" w:cs="Book Antiqua"/>
          <w:sz w:val="20"/>
          <w:szCs w:val="20"/>
        </w:rPr>
        <w:t>In</w:t>
      </w:r>
      <w:r>
        <w:rPr>
          <w:rFonts w:ascii="Book Antiqua" w:eastAsia="Book Antiqua" w:hAnsi="Book Antiqua" w:cs="Book Antiqua"/>
          <w:spacing w:val="42"/>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4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c</w:t>
      </w:r>
      <w:r>
        <w:rPr>
          <w:rFonts w:ascii="Book Antiqua" w:eastAsia="Book Antiqua" w:hAnsi="Book Antiqua" w:cs="Book Antiqua"/>
          <w:sz w:val="20"/>
          <w:szCs w:val="20"/>
        </w:rPr>
        <w:t>ation</w:t>
      </w:r>
      <w:r>
        <w:rPr>
          <w:rFonts w:ascii="Book Antiqua" w:eastAsia="Book Antiqua" w:hAnsi="Book Antiqua" w:cs="Book Antiqua"/>
          <w:spacing w:val="39"/>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40"/>
          <w:sz w:val="20"/>
          <w:szCs w:val="20"/>
        </w:rPr>
        <w:t xml:space="preserve"> </w:t>
      </w:r>
      <w:r>
        <w:rPr>
          <w:rFonts w:ascii="Book Antiqua" w:eastAsia="Book Antiqua" w:hAnsi="Book Antiqua" w:cs="Book Antiqua"/>
          <w:sz w:val="20"/>
          <w:szCs w:val="20"/>
        </w:rPr>
        <w:t>Li</w:t>
      </w:r>
      <w:r>
        <w:rPr>
          <w:rFonts w:ascii="Book Antiqua" w:eastAsia="Book Antiqua" w:hAnsi="Book Antiqua" w:cs="Book Antiqua"/>
          <w:spacing w:val="1"/>
          <w:sz w:val="20"/>
          <w:szCs w:val="20"/>
        </w:rPr>
        <w:t>f</w:t>
      </w:r>
      <w:r>
        <w:rPr>
          <w:rFonts w:ascii="Book Antiqua" w:eastAsia="Book Antiqua" w:hAnsi="Book Antiqua" w:cs="Book Antiqua"/>
          <w:spacing w:val="-3"/>
          <w:sz w:val="20"/>
          <w:szCs w:val="20"/>
        </w:rPr>
        <w:t>e</w:t>
      </w:r>
      <w:r>
        <w:rPr>
          <w:rFonts w:ascii="Book Antiqua" w:eastAsia="Book Antiqua" w:hAnsi="Book Antiqua" w:cs="Book Antiqua"/>
          <w:sz w:val="20"/>
          <w:szCs w:val="20"/>
        </w:rPr>
        <w:t>lo</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p>
    <w:p w14:paraId="25B5CB82" w14:textId="77777777" w:rsidR="0028212A" w:rsidRDefault="0028212A" w:rsidP="0028212A">
      <w:pPr>
        <w:spacing w:before="8" w:after="0" w:line="240" w:lineRule="auto"/>
        <w:ind w:left="861" w:right="2123"/>
        <w:jc w:val="both"/>
        <w:rPr>
          <w:rFonts w:ascii="Book Antiqua" w:eastAsia="Book Antiqua" w:hAnsi="Book Antiqua" w:cs="Book Antiqua"/>
          <w:sz w:val="20"/>
          <w:szCs w:val="20"/>
        </w:rPr>
      </w:pP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I</w:t>
      </w:r>
      <w:r>
        <w:rPr>
          <w:rFonts w:ascii="Book Antiqua" w:eastAsia="Book Antiqua" w:hAnsi="Book Antiqua" w:cs="Book Antiqua"/>
          <w:spacing w:val="-1"/>
          <w:sz w:val="20"/>
          <w:szCs w:val="20"/>
        </w:rPr>
        <w:t>G</w:t>
      </w:r>
      <w:r>
        <w:rPr>
          <w:rFonts w:ascii="Book Antiqua" w:eastAsia="Book Antiqua" w:hAnsi="Book Antiqua" w:cs="Book Antiqua"/>
          <w:sz w:val="20"/>
          <w:szCs w:val="20"/>
        </w:rPr>
        <w:t xml:space="preserve">I </w:t>
      </w:r>
      <w:r>
        <w:rPr>
          <w:rFonts w:ascii="Book Antiqua" w:eastAsia="Book Antiqua" w:hAnsi="Book Antiqua" w:cs="Book Antiqua"/>
          <w:spacing w:val="-3"/>
          <w:sz w:val="20"/>
          <w:szCs w:val="20"/>
        </w:rPr>
        <w:t>G</w:t>
      </w:r>
      <w:r>
        <w:rPr>
          <w:rFonts w:ascii="Book Antiqua" w:eastAsia="Book Antiqua" w:hAnsi="Book Antiqua" w:cs="Book Antiqua"/>
          <w:sz w:val="20"/>
          <w:szCs w:val="20"/>
        </w:rPr>
        <w:t>loba</w:t>
      </w:r>
      <w:r>
        <w:rPr>
          <w:rFonts w:ascii="Book Antiqua" w:eastAsia="Book Antiqua" w:hAnsi="Book Antiqua" w:cs="Book Antiqua"/>
          <w:spacing w:val="1"/>
          <w:sz w:val="20"/>
          <w:szCs w:val="20"/>
        </w:rPr>
        <w:t>l</w:t>
      </w:r>
      <w:r>
        <w:rPr>
          <w:rFonts w:ascii="Book Antiqua" w:eastAsia="Book Antiqua" w:hAnsi="Book Antiqua" w:cs="Book Antiqua"/>
          <w:sz w:val="20"/>
          <w:szCs w:val="20"/>
        </w:rPr>
        <w:t xml:space="preserve">. </w:t>
      </w:r>
      <w:hyperlink r:id="rId25"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w:t>
        </w:r>
        <w:r>
          <w:rPr>
            <w:rStyle w:val="Hyperlink"/>
            <w:rFonts w:ascii="Book Antiqua" w:eastAsia="Book Antiqua" w:hAnsi="Book Antiqua" w:cs="Book Antiqua"/>
            <w:color w:val="0000FF"/>
            <w:spacing w:val="-3"/>
            <w:sz w:val="20"/>
            <w:szCs w:val="20"/>
          </w:rPr>
          <w: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3"/>
            <w:sz w:val="20"/>
            <w:szCs w:val="20"/>
          </w:rPr>
          <w:t>g</w:t>
        </w:r>
        <w:r>
          <w:rPr>
            <w:rStyle w:val="Hyperlink"/>
            <w:rFonts w:ascii="Book Antiqua" w:eastAsia="Book Antiqua" w:hAnsi="Book Antiqua" w:cs="Book Antiqua"/>
            <w:color w:val="0000FF"/>
            <w:sz w:val="20"/>
            <w:szCs w:val="20"/>
          </w:rPr>
          <w:t>/10.40</w:t>
        </w:r>
        <w:r>
          <w:rPr>
            <w:rStyle w:val="Hyperlink"/>
            <w:rFonts w:ascii="Book Antiqua" w:eastAsia="Book Antiqua" w:hAnsi="Book Antiqua" w:cs="Book Antiqua"/>
            <w:color w:val="0000FF"/>
            <w:spacing w:val="-2"/>
            <w:sz w:val="20"/>
            <w:szCs w:val="20"/>
          </w:rPr>
          <w:t>1</w:t>
        </w:r>
        <w:r>
          <w:rPr>
            <w:rStyle w:val="Hyperlink"/>
            <w:rFonts w:ascii="Book Antiqua" w:eastAsia="Book Antiqua" w:hAnsi="Book Antiqua" w:cs="Book Antiqua"/>
            <w:color w:val="0000FF"/>
            <w:sz w:val="20"/>
            <w:szCs w:val="20"/>
          </w:rPr>
          <w:t>8/9</w:t>
        </w:r>
        <w:r>
          <w:rPr>
            <w:rStyle w:val="Hyperlink"/>
            <w:rFonts w:ascii="Book Antiqua" w:eastAsia="Book Antiqua" w:hAnsi="Book Antiqua" w:cs="Book Antiqua"/>
            <w:color w:val="0000FF"/>
            <w:spacing w:val="-2"/>
            <w:sz w:val="20"/>
            <w:szCs w:val="20"/>
          </w:rPr>
          <w:t>7</w:t>
        </w:r>
        <w:r>
          <w:rPr>
            <w:rStyle w:val="Hyperlink"/>
            <w:rFonts w:ascii="Book Antiqua" w:eastAsia="Book Antiqua" w:hAnsi="Book Antiqua" w:cs="Book Antiqua"/>
            <w:color w:val="0000FF"/>
            <w:spacing w:val="1"/>
            <w:sz w:val="20"/>
            <w:szCs w:val="20"/>
          </w:rPr>
          <w:t>8-</w:t>
        </w:r>
        <w:r>
          <w:rPr>
            <w:rStyle w:val="Hyperlink"/>
            <w:rFonts w:ascii="Book Antiqua" w:eastAsia="Book Antiqua" w:hAnsi="Book Antiqua" w:cs="Book Antiqua"/>
            <w:color w:val="0000FF"/>
            <w:sz w:val="20"/>
            <w:szCs w:val="20"/>
          </w:rPr>
          <w:t>1</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2"/>
            <w:sz w:val="20"/>
            <w:szCs w:val="20"/>
          </w:rPr>
          <w:t>5</w:t>
        </w:r>
        <w:r>
          <w:rPr>
            <w:rStyle w:val="Hyperlink"/>
            <w:rFonts w:ascii="Book Antiqua" w:eastAsia="Book Antiqua" w:hAnsi="Book Antiqua" w:cs="Book Antiqua"/>
            <w:color w:val="0000FF"/>
            <w:sz w:val="20"/>
            <w:szCs w:val="20"/>
          </w:rPr>
          <w:t>990</w:t>
        </w:r>
        <w:r>
          <w:rPr>
            <w:rStyle w:val="Hyperlink"/>
            <w:rFonts w:ascii="Book Antiqua" w:eastAsia="Book Antiqua" w:hAnsi="Book Antiqua" w:cs="Book Antiqua"/>
            <w:color w:val="0000FF"/>
            <w:spacing w:val="-2"/>
            <w:sz w:val="20"/>
            <w:szCs w:val="20"/>
          </w:rPr>
          <w:t>4</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31</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7</w:t>
        </w:r>
      </w:hyperlink>
    </w:p>
    <w:p w14:paraId="4A4CF618" w14:textId="77777777" w:rsidR="0028212A" w:rsidRDefault="0028212A" w:rsidP="0028212A">
      <w:pPr>
        <w:spacing w:before="8" w:after="0" w:line="240" w:lineRule="auto"/>
        <w:ind w:left="153"/>
        <w:rPr>
          <w:rFonts w:ascii="Book Antiqua" w:eastAsia="Book Antiqua" w:hAnsi="Book Antiqua" w:cs="Book Antiqua"/>
          <w:sz w:val="20"/>
          <w:szCs w:val="20"/>
        </w:rPr>
      </w:pPr>
      <w:r>
        <w:rPr>
          <w:rFonts w:ascii="Book Antiqua" w:eastAsia="Book Antiqua" w:hAnsi="Book Antiqua" w:cs="Book Antiqua"/>
          <w:sz w:val="20"/>
          <w:szCs w:val="20"/>
        </w:rPr>
        <w:t>Kreit</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pacing w:val="-3"/>
          <w:sz w:val="20"/>
          <w:szCs w:val="20"/>
        </w:rPr>
        <w:t>k</w:t>
      </w:r>
      <w:r>
        <w:rPr>
          <w:rFonts w:ascii="Book Antiqua" w:eastAsia="Book Antiqua" w:hAnsi="Book Antiqua" w:cs="Book Antiqua"/>
          <w:sz w:val="20"/>
          <w:szCs w:val="20"/>
        </w:rPr>
        <w:t xml:space="preserve">i, </w:t>
      </w:r>
      <w:r>
        <w:rPr>
          <w:rFonts w:ascii="Book Antiqua" w:eastAsia="Book Antiqua" w:hAnsi="Book Antiqua" w:cs="Book Antiqua"/>
          <w:spacing w:val="-1"/>
          <w:sz w:val="20"/>
          <w:szCs w:val="20"/>
        </w:rPr>
        <w:t>A</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1</w:t>
      </w:r>
      <w:r>
        <w:rPr>
          <w:rFonts w:ascii="Book Antiqua" w:eastAsia="Book Antiqua" w:hAnsi="Book Antiqua" w:cs="Book Antiqua"/>
          <w:spacing w:val="-2"/>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1"/>
          <w:sz w:val="20"/>
          <w:szCs w:val="20"/>
        </w:rPr>
        <w:t>l</w:t>
      </w:r>
      <w:r>
        <w:rPr>
          <w:rFonts w:ascii="Book Antiqua" w:eastAsia="Book Antiqua" w:hAnsi="Book Antiqua" w:cs="Book Antiqua"/>
          <w:sz w:val="20"/>
          <w:szCs w:val="20"/>
        </w:rPr>
        <w:t>a</w:t>
      </w:r>
      <w:r>
        <w:rPr>
          <w:rFonts w:ascii="Book Antiqua" w:eastAsia="Book Antiqua" w:hAnsi="Book Antiqua" w:cs="Book Antiqua"/>
          <w:spacing w:val="-3"/>
          <w:sz w:val="20"/>
          <w:szCs w:val="20"/>
        </w:rPr>
        <w:t>k</w:t>
      </w:r>
      <w:r>
        <w:rPr>
          <w:rFonts w:ascii="Book Antiqua" w:eastAsia="Book Antiqua" w:hAnsi="Book Antiqua" w:cs="Book Antiqua"/>
          <w:sz w:val="20"/>
          <w:szCs w:val="20"/>
        </w:rPr>
        <w:t>u</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g</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2"/>
          <w:sz w:val="20"/>
          <w:szCs w:val="20"/>
        </w:rPr>
        <w:t>s</w:t>
      </w:r>
      <w:r>
        <w:rPr>
          <w:rFonts w:ascii="Book Antiqua" w:eastAsia="Book Antiqua" w:hAnsi="Book Antiqua" w:cs="Book Antiqua"/>
          <w:sz w:val="20"/>
          <w:szCs w:val="20"/>
        </w:rPr>
        <w:t xml:space="preserve">asi </w:t>
      </w:r>
      <w:r>
        <w:rPr>
          <w:rFonts w:ascii="Book Antiqua" w:eastAsia="Book Antiqua" w:hAnsi="Book Antiqua" w:cs="Book Antiqua"/>
          <w:spacing w:val="1"/>
          <w:sz w:val="20"/>
          <w:szCs w:val="20"/>
        </w:rPr>
        <w:t>(</w:t>
      </w:r>
      <w:r>
        <w:rPr>
          <w:rFonts w:ascii="Book Antiqua" w:eastAsia="Book Antiqua" w:hAnsi="Book Antiqua" w:cs="Book Antiqua"/>
          <w:sz w:val="20"/>
          <w:szCs w:val="20"/>
        </w:rPr>
        <w:t>te</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j</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h</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a</w:t>
      </w:r>
      <w:r>
        <w:rPr>
          <w:rFonts w:ascii="Book Antiqua" w:eastAsia="Book Antiqua" w:hAnsi="Book Antiqua" w:cs="Book Antiqua"/>
          <w:spacing w:val="-2"/>
          <w:sz w:val="20"/>
          <w:szCs w:val="20"/>
        </w:rPr>
        <w:t>l</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pacing w:val="-2"/>
          <w:sz w:val="20"/>
          <w:szCs w:val="20"/>
        </w:rPr>
        <w:t>b</w:t>
      </w:r>
      <w:r>
        <w:rPr>
          <w:rFonts w:ascii="Book Antiqua" w:eastAsia="Book Antiqua" w:hAnsi="Book Antiqua" w:cs="Book Antiqua"/>
          <w:sz w:val="20"/>
          <w:szCs w:val="20"/>
        </w:rPr>
        <w:t>a E</w:t>
      </w:r>
      <w:r>
        <w:rPr>
          <w:rFonts w:ascii="Book Antiqua" w:eastAsia="Book Antiqua" w:hAnsi="Book Antiqua" w:cs="Book Antiqua"/>
          <w:spacing w:val="-1"/>
          <w:sz w:val="20"/>
          <w:szCs w:val="20"/>
        </w:rPr>
        <w:t>mp</w:t>
      </w:r>
      <w:r>
        <w:rPr>
          <w:rFonts w:ascii="Book Antiqua" w:eastAsia="Book Antiqua" w:hAnsi="Book Antiqua" w:cs="Book Antiqua"/>
          <w:sz w:val="20"/>
          <w:szCs w:val="20"/>
        </w:rPr>
        <w:t>at.</w:t>
      </w:r>
    </w:p>
    <w:p w14:paraId="0589D595" w14:textId="77777777" w:rsidR="0028212A" w:rsidRDefault="0028212A" w:rsidP="0028212A">
      <w:pPr>
        <w:spacing w:before="6" w:after="0" w:line="240" w:lineRule="auto"/>
        <w:ind w:left="861" w:right="97" w:hanging="708"/>
        <w:jc w:val="both"/>
        <w:rPr>
          <w:rFonts w:ascii="Book Antiqua" w:eastAsia="Book Antiqua" w:hAnsi="Book Antiqua" w:cs="Book Antiqua"/>
          <w:sz w:val="20"/>
          <w:szCs w:val="20"/>
        </w:rPr>
      </w:pPr>
      <w:r>
        <w:rPr>
          <w:rFonts w:ascii="Book Antiqua" w:eastAsia="Book Antiqua" w:hAnsi="Book Antiqua" w:cs="Book Antiqua"/>
          <w:sz w:val="20"/>
          <w:szCs w:val="20"/>
        </w:rPr>
        <w:t xml:space="preserve">Lang, M.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0</w:t>
      </w:r>
      <w:r>
        <w:rPr>
          <w:rFonts w:ascii="Book Antiqua" w:eastAsia="Book Antiqua" w:hAnsi="Book Antiqua" w:cs="Book Antiqua"/>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E</w:t>
      </w:r>
      <w:r>
        <w:rPr>
          <w:rFonts w:ascii="Book Antiqua" w:eastAsia="Book Antiqua" w:hAnsi="Book Antiqua" w:cs="Book Antiqua"/>
          <w:sz w:val="20"/>
          <w:szCs w:val="20"/>
        </w:rPr>
        <w:t>d</w:t>
      </w:r>
      <w:r>
        <w:rPr>
          <w:rFonts w:ascii="Book Antiqua" w:eastAsia="Book Antiqua" w:hAnsi="Book Antiqua" w:cs="Book Antiqua"/>
          <w:spacing w:val="-2"/>
          <w:sz w:val="20"/>
          <w:szCs w:val="20"/>
        </w:rPr>
        <w:t>u</w:t>
      </w:r>
      <w:r>
        <w:rPr>
          <w:rFonts w:ascii="Book Antiqua" w:eastAsia="Book Antiqua" w:hAnsi="Book Antiqua" w:cs="Book Antiqua"/>
          <w:sz w:val="20"/>
          <w:szCs w:val="20"/>
        </w:rPr>
        <w:t>cato</w:t>
      </w:r>
      <w:r>
        <w:rPr>
          <w:rFonts w:ascii="Book Antiqua" w:eastAsia="Book Antiqua" w:hAnsi="Book Antiqua" w:cs="Book Antiqua"/>
          <w:spacing w:val="-1"/>
          <w:sz w:val="20"/>
          <w:szCs w:val="20"/>
        </w:rPr>
        <w:t>r</w:t>
      </w:r>
      <w:r>
        <w:rPr>
          <w:rFonts w:ascii="Book Antiqua" w:eastAsia="Book Antiqua" w:hAnsi="Book Antiqua" w:cs="Book Antiqua"/>
          <w:sz w:val="20"/>
          <w:szCs w:val="20"/>
        </w:rPr>
        <w:t>. A</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G</w:t>
      </w:r>
      <w:r>
        <w:rPr>
          <w:rFonts w:ascii="Book Antiqua" w:eastAsia="Book Antiqua" w:hAnsi="Book Antiqua" w:cs="Book Antiqua"/>
          <w:spacing w:val="-2"/>
          <w:sz w:val="20"/>
          <w:szCs w:val="20"/>
        </w:rPr>
        <w:t>u</w:t>
      </w:r>
      <w:r>
        <w:rPr>
          <w:rFonts w:ascii="Book Antiqua" w:eastAsia="Book Antiqua" w:hAnsi="Book Antiqua" w:cs="Book Antiqua"/>
          <w:sz w:val="20"/>
          <w:szCs w:val="20"/>
        </w:rPr>
        <w:t>ide to</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r</w:t>
      </w:r>
      <w:r>
        <w:rPr>
          <w:rFonts w:ascii="Book Antiqua" w:eastAsia="Book Antiqua" w:hAnsi="Book Antiqua" w:cs="Book Antiqua"/>
          <w:sz w:val="20"/>
          <w:szCs w:val="20"/>
        </w:rPr>
        <w:t>eati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the </w:t>
      </w:r>
      <w:r>
        <w:rPr>
          <w:rFonts w:ascii="Book Antiqua" w:eastAsia="Book Antiqua" w:hAnsi="Book Antiqua" w:cs="Book Antiqua"/>
          <w:spacing w:val="-1"/>
          <w:sz w:val="20"/>
          <w:szCs w:val="20"/>
        </w:rPr>
        <w:t>V</w:t>
      </w:r>
      <w:r>
        <w:rPr>
          <w:rFonts w:ascii="Book Antiqua" w:eastAsia="Book Antiqua" w:hAnsi="Book Antiqua" w:cs="Book Antiqua"/>
          <w:sz w:val="20"/>
          <w:szCs w:val="20"/>
        </w:rPr>
        <w:t>irt</w:t>
      </w:r>
      <w:r>
        <w:rPr>
          <w:rFonts w:ascii="Book Antiqua" w:eastAsia="Book Antiqua" w:hAnsi="Book Antiqua" w:cs="Book Antiqua"/>
          <w:spacing w:val="-1"/>
          <w:sz w:val="20"/>
          <w:szCs w:val="20"/>
        </w:rPr>
        <w:t>u</w:t>
      </w:r>
      <w:r>
        <w:rPr>
          <w:rFonts w:ascii="Book Antiqua" w:eastAsia="Book Antiqua" w:hAnsi="Book Antiqua" w:cs="Book Antiqua"/>
          <w:sz w:val="20"/>
          <w:szCs w:val="20"/>
        </w:rPr>
        <w:t>al Cl</w:t>
      </w:r>
      <w:r>
        <w:rPr>
          <w:rFonts w:ascii="Book Antiqua" w:eastAsia="Book Antiqua" w:hAnsi="Book Antiqua" w:cs="Book Antiqua"/>
          <w:spacing w:val="-2"/>
          <w:sz w:val="20"/>
          <w:szCs w:val="20"/>
        </w:rPr>
        <w:t>a</w:t>
      </w:r>
      <w:r>
        <w:rPr>
          <w:rFonts w:ascii="Book Antiqua" w:eastAsia="Book Antiqua" w:hAnsi="Book Antiqua" w:cs="Book Antiqua"/>
          <w:sz w:val="20"/>
          <w:szCs w:val="20"/>
        </w:rPr>
        <w:t>ss</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z w:val="20"/>
          <w:szCs w:val="20"/>
        </w:rPr>
        <w:t xml:space="preserve">m, M. </w:t>
      </w:r>
      <w:r>
        <w:rPr>
          <w:rFonts w:ascii="Book Antiqua" w:eastAsia="Book Antiqua" w:hAnsi="Book Antiqua" w:cs="Book Antiqua"/>
          <w:spacing w:val="-1"/>
          <w:sz w:val="20"/>
          <w:szCs w:val="20"/>
        </w:rPr>
        <w:t>M</w:t>
      </w:r>
      <w:r>
        <w:rPr>
          <w:rFonts w:ascii="Book Antiqua" w:eastAsia="Book Antiqua" w:hAnsi="Book Antiqua" w:cs="Book Antiqua"/>
          <w:sz w:val="20"/>
          <w:szCs w:val="20"/>
        </w:rPr>
        <w:t>cVay L</w:t>
      </w:r>
      <w:r>
        <w:rPr>
          <w:rFonts w:ascii="Book Antiqua" w:eastAsia="Book Antiqua" w:hAnsi="Book Antiqua" w:cs="Book Antiqua"/>
          <w:spacing w:val="-1"/>
          <w:sz w:val="20"/>
          <w:szCs w:val="20"/>
        </w:rPr>
        <w:t>y</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nf</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m</w:t>
      </w:r>
      <w:r>
        <w:rPr>
          <w:rFonts w:ascii="Book Antiqua" w:eastAsia="Book Antiqua" w:hAnsi="Book Antiqua" w:cs="Book Antiqua"/>
          <w:spacing w:val="-3"/>
          <w:sz w:val="20"/>
          <w:szCs w:val="20"/>
        </w:rPr>
        <w:t>a</w:t>
      </w:r>
      <w:r>
        <w:rPr>
          <w:rFonts w:ascii="Book Antiqua" w:eastAsia="Book Antiqua" w:hAnsi="Book Antiqua" w:cs="Book Antiqua"/>
          <w:sz w:val="20"/>
          <w:szCs w:val="20"/>
        </w:rPr>
        <w:t>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hn</w:t>
      </w:r>
      <w:r>
        <w:rPr>
          <w:rFonts w:ascii="Book Antiqua" w:eastAsia="Book Antiqua" w:hAnsi="Book Antiqua" w:cs="Book Antiqua"/>
          <w:spacing w:val="-3"/>
          <w:sz w:val="20"/>
          <w:szCs w:val="20"/>
        </w:rPr>
        <w:t>o</w:t>
      </w:r>
      <w:r>
        <w:rPr>
          <w:rFonts w:ascii="Book Antiqua" w:eastAsia="Book Antiqua" w:hAnsi="Book Antiqua" w:cs="Book Antiqua"/>
          <w:sz w:val="20"/>
          <w:szCs w:val="20"/>
        </w:rPr>
        <w:t>logies, 9</w:t>
      </w:r>
      <w:r>
        <w:rPr>
          <w:rFonts w:ascii="Book Antiqua" w:eastAsia="Book Antiqua" w:hAnsi="Book Antiqua" w:cs="Book Antiqua"/>
          <w:spacing w:val="1"/>
          <w:sz w:val="20"/>
          <w:szCs w:val="20"/>
        </w:rPr>
        <w:t>(</w:t>
      </w:r>
      <w:r>
        <w:rPr>
          <w:rFonts w:ascii="Book Antiqua" w:eastAsia="Book Antiqua" w:hAnsi="Book Antiqua" w:cs="Book Antiqua"/>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 9</w:t>
      </w:r>
      <w:r>
        <w:rPr>
          <w:rFonts w:ascii="Book Antiqua" w:eastAsia="Book Antiqua" w:hAnsi="Book Antiqua" w:cs="Book Antiqua"/>
          <w:spacing w:val="5"/>
          <w:sz w:val="20"/>
          <w:szCs w:val="20"/>
        </w:rPr>
        <w:t>1</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93. </w:t>
      </w:r>
      <w:hyperlink r:id="rId26"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10.102</w:t>
        </w:r>
        <w:r>
          <w:rPr>
            <w:rStyle w:val="Hyperlink"/>
            <w:rFonts w:ascii="Book Antiqua" w:eastAsia="Book Antiqua" w:hAnsi="Book Antiqua" w:cs="Book Antiqua"/>
            <w:color w:val="0000FF"/>
            <w:spacing w:val="-2"/>
            <w:sz w:val="20"/>
            <w:szCs w:val="20"/>
          </w:rPr>
          <w:t>3</w:t>
        </w:r>
        <w:r>
          <w:rPr>
            <w:rStyle w:val="Hyperlink"/>
            <w:rFonts w:ascii="Book Antiqua" w:eastAsia="Book Antiqua" w:hAnsi="Book Antiqua" w:cs="Book Antiqua"/>
            <w:color w:val="0000FF"/>
            <w:sz w:val="20"/>
            <w:szCs w:val="20"/>
          </w:rPr>
          <w:t>/B:EAIT.</w:t>
        </w:r>
        <w:r>
          <w:rPr>
            <w:rStyle w:val="Hyperlink"/>
            <w:rFonts w:ascii="Book Antiqua" w:eastAsia="Book Antiqua" w:hAnsi="Book Antiqua" w:cs="Book Antiqua"/>
            <w:color w:val="0000FF"/>
            <w:spacing w:val="-3"/>
            <w:sz w:val="20"/>
            <w:szCs w:val="20"/>
          </w:rPr>
          <w:t>0</w:t>
        </w:r>
        <w:r>
          <w:rPr>
            <w:rStyle w:val="Hyperlink"/>
            <w:rFonts w:ascii="Book Antiqua" w:eastAsia="Book Antiqua" w:hAnsi="Book Antiqua" w:cs="Book Antiqua"/>
            <w:color w:val="0000FF"/>
            <w:sz w:val="20"/>
            <w:szCs w:val="20"/>
          </w:rPr>
          <w:t>00002</w:t>
        </w:r>
        <w:r>
          <w:rPr>
            <w:rStyle w:val="Hyperlink"/>
            <w:rFonts w:ascii="Book Antiqua" w:eastAsia="Book Antiqua" w:hAnsi="Book Antiqua" w:cs="Book Antiqua"/>
            <w:color w:val="0000FF"/>
            <w:spacing w:val="-2"/>
            <w:sz w:val="20"/>
            <w:szCs w:val="20"/>
          </w:rPr>
          <w:t>4</w:t>
        </w:r>
        <w:r>
          <w:rPr>
            <w:rStyle w:val="Hyperlink"/>
            <w:rFonts w:ascii="Book Antiqua" w:eastAsia="Book Antiqua" w:hAnsi="Book Antiqua" w:cs="Book Antiqua"/>
            <w:color w:val="0000FF"/>
            <w:sz w:val="20"/>
            <w:szCs w:val="20"/>
          </w:rPr>
          <w:t>308.72</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32.91</w:t>
        </w:r>
      </w:hyperlink>
    </w:p>
    <w:p w14:paraId="13D366F6" w14:textId="77777777" w:rsidR="0028212A" w:rsidRDefault="0028212A" w:rsidP="0028212A">
      <w:pPr>
        <w:spacing w:after="0" w:line="240" w:lineRule="auto"/>
        <w:ind w:left="153"/>
        <w:rPr>
          <w:rFonts w:ascii="Book Antiqua" w:eastAsia="Book Antiqua" w:hAnsi="Book Antiqua" w:cs="Book Antiqua"/>
          <w:sz w:val="20"/>
          <w:szCs w:val="20"/>
        </w:rPr>
      </w:pP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e,</w:t>
      </w:r>
      <w:r>
        <w:rPr>
          <w:rFonts w:ascii="Book Antiqua" w:eastAsia="Book Antiqua" w:hAnsi="Book Antiqua" w:cs="Book Antiqua"/>
          <w:spacing w:val="29"/>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29"/>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017</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k</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8"/>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26"/>
          <w:sz w:val="20"/>
          <w:szCs w:val="20"/>
        </w:rPr>
        <w:t xml:space="preserve"> </w:t>
      </w:r>
      <w:r>
        <w:rPr>
          <w:rFonts w:ascii="Book Antiqua" w:eastAsia="Book Antiqua" w:hAnsi="Book Antiqua" w:cs="Book Antiqua"/>
          <w:sz w:val="20"/>
          <w:szCs w:val="20"/>
        </w:rPr>
        <w:t>ac</w:t>
      </w:r>
      <w:r>
        <w:rPr>
          <w:rFonts w:ascii="Book Antiqua" w:eastAsia="Book Antiqua" w:hAnsi="Book Antiqua" w:cs="Book Antiqua"/>
          <w:spacing w:val="1"/>
          <w:sz w:val="20"/>
          <w:szCs w:val="20"/>
        </w:rPr>
        <w:t>c</w:t>
      </w:r>
      <w:r>
        <w:rPr>
          <w:rFonts w:ascii="Book Antiqua" w:eastAsia="Book Antiqua" w:hAnsi="Book Antiqua" w:cs="Book Antiqua"/>
          <w:sz w:val="20"/>
          <w:szCs w:val="20"/>
        </w:rPr>
        <w:t>e</w:t>
      </w:r>
      <w:r>
        <w:rPr>
          <w:rFonts w:ascii="Book Antiqua" w:eastAsia="Book Antiqua" w:hAnsi="Book Antiqua" w:cs="Book Antiqua"/>
          <w:spacing w:val="-3"/>
          <w:sz w:val="20"/>
          <w:szCs w:val="20"/>
        </w:rPr>
        <w:t>s</w:t>
      </w:r>
      <w:r>
        <w:rPr>
          <w:rFonts w:ascii="Book Antiqua" w:eastAsia="Book Antiqua" w:hAnsi="Book Antiqua" w:cs="Book Antiqua"/>
          <w:sz w:val="20"/>
          <w:szCs w:val="20"/>
        </w:rPr>
        <w:t>si</w:t>
      </w:r>
      <w:r>
        <w:rPr>
          <w:rFonts w:ascii="Book Antiqua" w:eastAsia="Book Antiqua" w:hAnsi="Book Antiqua" w:cs="Book Antiqua"/>
          <w:spacing w:val="-2"/>
          <w:sz w:val="20"/>
          <w:szCs w:val="20"/>
        </w:rPr>
        <w:t>b</w:t>
      </w:r>
      <w:r>
        <w:rPr>
          <w:rFonts w:ascii="Book Antiqua" w:eastAsia="Book Antiqua" w:hAnsi="Book Antiqua" w:cs="Book Antiqua"/>
          <w:sz w:val="20"/>
          <w:szCs w:val="20"/>
        </w:rPr>
        <w:t>i</w:t>
      </w:r>
      <w:r>
        <w:rPr>
          <w:rFonts w:ascii="Book Antiqua" w:eastAsia="Book Antiqua" w:hAnsi="Book Antiqua" w:cs="Book Antiqua"/>
          <w:spacing w:val="1"/>
          <w:sz w:val="20"/>
          <w:szCs w:val="20"/>
        </w:rPr>
        <w:t>l</w:t>
      </w:r>
      <w:r>
        <w:rPr>
          <w:rFonts w:ascii="Book Antiqua" w:eastAsia="Book Antiqua" w:hAnsi="Book Antiqua" w:cs="Book Antiqua"/>
          <w:sz w:val="20"/>
          <w:szCs w:val="20"/>
        </w:rPr>
        <w:t>ity</w:t>
      </w:r>
      <w:r>
        <w:rPr>
          <w:rFonts w:ascii="Book Antiqua" w:eastAsia="Book Antiqua" w:hAnsi="Book Antiqua" w:cs="Book Antiqua"/>
          <w:spacing w:val="29"/>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29"/>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6"/>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w:t>
      </w:r>
      <w:r>
        <w:rPr>
          <w:rFonts w:ascii="Book Antiqua" w:eastAsia="Book Antiqua" w:hAnsi="Book Antiqua" w:cs="Book Antiqua"/>
          <w:spacing w:val="-2"/>
          <w:sz w:val="20"/>
          <w:szCs w:val="20"/>
        </w:rPr>
        <w:t>g</w:t>
      </w:r>
      <w:r>
        <w:rPr>
          <w:rFonts w:ascii="Book Antiqua" w:eastAsia="Book Antiqua" w:hAnsi="Book Antiqua" w:cs="Book Antiqua"/>
          <w:spacing w:val="1"/>
          <w:sz w:val="20"/>
          <w:szCs w:val="20"/>
        </w:rPr>
        <w:t>h</w:t>
      </w:r>
      <w:r>
        <w:rPr>
          <w:rFonts w:ascii="Book Antiqua" w:eastAsia="Book Antiqua" w:hAnsi="Book Antiqua" w:cs="Book Antiqua"/>
          <w:sz w:val="20"/>
          <w:szCs w:val="20"/>
        </w:rPr>
        <w:t>er</w:t>
      </w:r>
      <w:r>
        <w:rPr>
          <w:rFonts w:ascii="Book Antiqua" w:eastAsia="Book Antiqua" w:hAnsi="Book Antiqua" w:cs="Book Antiqua"/>
          <w:spacing w:val="28"/>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du</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6"/>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30"/>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isto</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pacing w:val="-2"/>
          <w:sz w:val="20"/>
          <w:szCs w:val="20"/>
        </w:rPr>
        <w:t>a</w:t>
      </w:r>
      <w:r>
        <w:rPr>
          <w:rFonts w:ascii="Book Antiqua" w:eastAsia="Book Antiqua" w:hAnsi="Book Antiqua" w:cs="Book Antiqua"/>
          <w:sz w:val="20"/>
          <w:szCs w:val="20"/>
        </w:rPr>
        <w:t>l</w:t>
      </w:r>
      <w:r>
        <w:rPr>
          <w:rFonts w:ascii="Book Antiqua" w:eastAsia="Book Antiqua" w:hAnsi="Book Antiqua" w:cs="Book Antiqua"/>
          <w:spacing w:val="2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evi</w:t>
      </w:r>
      <w:r>
        <w:rPr>
          <w:rFonts w:ascii="Book Antiqua" w:eastAsia="Book Antiqua" w:hAnsi="Book Antiqua" w:cs="Book Antiqua"/>
          <w:spacing w:val="-2"/>
          <w:sz w:val="20"/>
          <w:szCs w:val="20"/>
        </w:rPr>
        <w:t>e</w:t>
      </w:r>
      <w:r>
        <w:rPr>
          <w:rFonts w:ascii="Book Antiqua" w:eastAsia="Book Antiqua" w:hAnsi="Book Antiqua" w:cs="Book Antiqua"/>
          <w:sz w:val="20"/>
          <w:szCs w:val="20"/>
        </w:rPr>
        <w:t>w.</w:t>
      </w:r>
    </w:p>
    <w:p w14:paraId="302196D4" w14:textId="77777777" w:rsidR="0028212A" w:rsidRDefault="0028212A" w:rsidP="0028212A">
      <w:pPr>
        <w:spacing w:before="8" w:after="0" w:line="240" w:lineRule="auto"/>
        <w:ind w:left="861" w:right="100"/>
        <w:rPr>
          <w:rFonts w:ascii="Book Antiqua" w:eastAsia="Book Antiqua" w:hAnsi="Book Antiqua" w:cs="Book Antiqua"/>
          <w:sz w:val="20"/>
          <w:szCs w:val="20"/>
        </w:rPr>
      </w:pP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t               </w:t>
      </w:r>
      <w:r>
        <w:rPr>
          <w:rFonts w:ascii="Book Antiqua" w:eastAsia="Book Antiqua" w:hAnsi="Book Antiqua" w:cs="Book Antiqua"/>
          <w:spacing w:val="49"/>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46"/>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ig</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er               </w:t>
      </w:r>
      <w:r>
        <w:rPr>
          <w:rFonts w:ascii="Book Antiqua" w:eastAsia="Book Antiqua" w:hAnsi="Book Antiqua" w:cs="Book Antiqua"/>
          <w:spacing w:val="45"/>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c</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46"/>
          <w:sz w:val="20"/>
          <w:szCs w:val="20"/>
        </w:rPr>
        <w:t xml:space="preserve"> </w:t>
      </w:r>
      <w:r>
        <w:rPr>
          <w:rFonts w:ascii="Book Antiqua" w:eastAsia="Book Antiqua" w:hAnsi="Book Antiqua" w:cs="Book Antiqua"/>
          <w:sz w:val="20"/>
          <w:szCs w:val="20"/>
        </w:rPr>
        <w:t xml:space="preserve">33,               </w:t>
      </w:r>
      <w:r>
        <w:rPr>
          <w:rFonts w:ascii="Book Antiqua" w:eastAsia="Book Antiqua" w:hAnsi="Book Antiqua" w:cs="Book Antiqua"/>
          <w:spacing w:val="49"/>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pacing w:val="3"/>
          <w:sz w:val="20"/>
          <w:szCs w:val="20"/>
        </w:rPr>
        <w:t>5</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23. </w:t>
      </w:r>
      <w:hyperlink r:id="rId27"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10.101</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j</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i</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3"/>
            <w:sz w:val="20"/>
            <w:szCs w:val="20"/>
          </w:rPr>
          <w:t>d</w:t>
        </w:r>
        <w:r>
          <w:rPr>
            <w:rStyle w:val="Hyperlink"/>
            <w:rFonts w:ascii="Book Antiqua" w:eastAsia="Book Antiqua" w:hAnsi="Book Antiqua" w:cs="Book Antiqua"/>
            <w:color w:val="0000FF"/>
            <w:spacing w:val="1"/>
            <w:sz w:val="20"/>
            <w:szCs w:val="20"/>
          </w:rPr>
          <w:t>u</w:t>
        </w:r>
        <w:r>
          <w:rPr>
            <w:rStyle w:val="Hyperlink"/>
            <w:rFonts w:ascii="Book Antiqua" w:eastAsia="Book Antiqua" w:hAnsi="Book Antiqua" w:cs="Book Antiqua"/>
            <w:color w:val="0000FF"/>
            <w:sz w:val="20"/>
            <w:szCs w:val="20"/>
          </w:rPr>
          <w:t>c.</w:t>
        </w:r>
        <w:r>
          <w:rPr>
            <w:rStyle w:val="Hyperlink"/>
            <w:rFonts w:ascii="Book Antiqua" w:eastAsia="Book Antiqua" w:hAnsi="Book Antiqua" w:cs="Book Antiqua"/>
            <w:color w:val="0000FF"/>
            <w:spacing w:val="-2"/>
            <w:sz w:val="20"/>
            <w:szCs w:val="20"/>
          </w:rPr>
          <w:t>2</w:t>
        </w:r>
        <w:r>
          <w:rPr>
            <w:rStyle w:val="Hyperlink"/>
            <w:rFonts w:ascii="Book Antiqua" w:eastAsia="Book Antiqua" w:hAnsi="Book Antiqua" w:cs="Book Antiqua"/>
            <w:color w:val="0000FF"/>
            <w:sz w:val="20"/>
            <w:szCs w:val="20"/>
          </w:rPr>
          <w:t>017.01</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001</w:t>
        </w:r>
      </w:hyperlink>
    </w:p>
    <w:p w14:paraId="13A403FB" w14:textId="77777777" w:rsidR="0028212A" w:rsidRDefault="0028212A" w:rsidP="0028212A">
      <w:pPr>
        <w:spacing w:after="0" w:line="240" w:lineRule="auto"/>
        <w:ind w:left="861" w:right="97" w:hanging="708"/>
        <w:jc w:val="both"/>
        <w:rPr>
          <w:rFonts w:ascii="Book Antiqua" w:eastAsia="Book Antiqua" w:hAnsi="Book Antiqua" w:cs="Book Antiqua"/>
          <w:sz w:val="20"/>
          <w:szCs w:val="20"/>
        </w:rPr>
      </w:pPr>
      <w:r>
        <w:rPr>
          <w:rFonts w:ascii="Book Antiqua" w:eastAsia="Book Antiqua" w:hAnsi="Book Antiqua" w:cs="Book Antiqua"/>
          <w:sz w:val="20"/>
          <w:szCs w:val="20"/>
        </w:rPr>
        <w:t>Mea</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o</w:t>
      </w:r>
      <w:r>
        <w:rPr>
          <w:rFonts w:ascii="Book Antiqua" w:eastAsia="Book Antiqua" w:hAnsi="Book Antiqua" w:cs="Book Antiqua"/>
          <w:spacing w:val="-1"/>
          <w:sz w:val="20"/>
          <w:szCs w:val="20"/>
        </w:rPr>
        <w:t>y</w:t>
      </w:r>
      <w:r>
        <w:rPr>
          <w:rFonts w:ascii="Book Antiqua" w:eastAsia="Book Antiqua" w:hAnsi="Book Antiqua" w:cs="Book Antiqua"/>
          <w:sz w:val="20"/>
          <w:szCs w:val="20"/>
        </w:rPr>
        <w:t>ama,</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pacing w:val="-2"/>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rp</w:t>
      </w:r>
      <w:r>
        <w:rPr>
          <w:rFonts w:ascii="Book Antiqua" w:eastAsia="Book Antiqua" w:hAnsi="Book Antiqua" w:cs="Book Antiqua"/>
          <w:spacing w:val="1"/>
          <w:sz w:val="20"/>
          <w:szCs w:val="20"/>
        </w:rPr>
        <w:t>h</w:t>
      </w:r>
      <w:r>
        <w:rPr>
          <w:rFonts w:ascii="Book Antiqua" w:eastAsia="Book Antiqua" w:hAnsi="Book Antiqua" w:cs="Book Antiqua"/>
          <w:sz w:val="20"/>
          <w:szCs w:val="20"/>
        </w:rPr>
        <w:t>y,</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Ba</w:t>
      </w:r>
      <w:r>
        <w:rPr>
          <w:rFonts w:ascii="Book Antiqua" w:eastAsia="Book Antiqua" w:hAnsi="Book Antiqua" w:cs="Book Antiqua"/>
          <w:spacing w:val="-1"/>
          <w:sz w:val="20"/>
          <w:szCs w:val="20"/>
        </w:rPr>
        <w:t>k</w:t>
      </w:r>
      <w:r>
        <w:rPr>
          <w:rFonts w:ascii="Book Antiqua" w:eastAsia="Book Antiqua" w:hAnsi="Book Antiqua" w:cs="Book Antiqua"/>
          <w:sz w:val="20"/>
          <w:szCs w:val="20"/>
        </w:rPr>
        <w:t>ia,</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1"/>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ones,</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9"/>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Ev</w:t>
      </w:r>
      <w:r>
        <w:rPr>
          <w:rFonts w:ascii="Book Antiqua" w:eastAsia="Book Antiqua" w:hAnsi="Book Antiqua" w:cs="Book Antiqua"/>
          <w:spacing w:val="-3"/>
          <w:sz w:val="20"/>
          <w:szCs w:val="20"/>
        </w:rPr>
        <w:t>a</w:t>
      </w:r>
      <w:r>
        <w:rPr>
          <w:rFonts w:ascii="Book Antiqua" w:eastAsia="Book Antiqua" w:hAnsi="Book Antiqua" w:cs="Book Antiqua"/>
          <w:sz w:val="20"/>
          <w:szCs w:val="20"/>
        </w:rPr>
        <w:t>l</w:t>
      </w:r>
      <w:r>
        <w:rPr>
          <w:rFonts w:ascii="Book Antiqua" w:eastAsia="Book Antiqua" w:hAnsi="Book Antiqua" w:cs="Book Antiqua"/>
          <w:spacing w:val="2"/>
          <w:sz w:val="20"/>
          <w:szCs w:val="20"/>
        </w:rPr>
        <w:t>u</w:t>
      </w:r>
      <w:r>
        <w:rPr>
          <w:rFonts w:ascii="Book Antiqua" w:eastAsia="Book Antiqua" w:hAnsi="Book Antiqua" w:cs="Book Antiqua"/>
          <w:sz w:val="20"/>
          <w:szCs w:val="20"/>
        </w:rPr>
        <w:t>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evi</w:t>
      </w:r>
      <w:r>
        <w:rPr>
          <w:rFonts w:ascii="Book Antiqua" w:eastAsia="Book Antiqua" w:hAnsi="Book Antiqua" w:cs="Book Antiqua"/>
          <w:spacing w:val="-2"/>
          <w:sz w:val="20"/>
          <w:szCs w:val="20"/>
        </w:rPr>
        <w:t>d</w:t>
      </w:r>
      <w:r>
        <w:rPr>
          <w:rFonts w:ascii="Book Antiqua" w:eastAsia="Book Antiqua" w:hAnsi="Book Antiqua" w:cs="Book Antiqua"/>
          <w:sz w:val="20"/>
          <w:szCs w:val="20"/>
        </w:rPr>
        <w:t>e</w:t>
      </w:r>
      <w:r>
        <w:rPr>
          <w:rFonts w:ascii="Book Antiqua" w:eastAsia="Book Antiqua" w:hAnsi="Book Antiqua" w:cs="Book Antiqua"/>
          <w:spacing w:val="-2"/>
          <w:sz w:val="20"/>
          <w:szCs w:val="20"/>
        </w:rPr>
        <w:t>n</w:t>
      </w:r>
      <w:r>
        <w:rPr>
          <w:rFonts w:ascii="Book Antiqua" w:eastAsia="Book Antiqua" w:hAnsi="Book Antiqua" w:cs="Book Antiqua"/>
          <w:sz w:val="20"/>
          <w:szCs w:val="20"/>
        </w:rPr>
        <w:t>c</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b</w:t>
      </w:r>
      <w:r>
        <w:rPr>
          <w:rFonts w:ascii="Book Antiqua" w:eastAsia="Book Antiqua" w:hAnsi="Book Antiqua" w:cs="Book Antiqua"/>
          <w:sz w:val="20"/>
          <w:szCs w:val="20"/>
        </w:rPr>
        <w:t>as</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pr</w:t>
      </w:r>
      <w:r>
        <w:rPr>
          <w:rFonts w:ascii="Book Antiqua" w:eastAsia="Book Antiqua" w:hAnsi="Book Antiqua" w:cs="Book Antiqua"/>
          <w:sz w:val="20"/>
          <w:szCs w:val="20"/>
        </w:rPr>
        <w:t>act</w:t>
      </w:r>
      <w:r>
        <w:rPr>
          <w:rFonts w:ascii="Book Antiqua" w:eastAsia="Book Antiqua" w:hAnsi="Book Antiqua" w:cs="Book Antiqua"/>
          <w:spacing w:val="1"/>
          <w:sz w:val="20"/>
          <w:szCs w:val="20"/>
        </w:rPr>
        <w:t>i</w:t>
      </w:r>
      <w:r>
        <w:rPr>
          <w:rFonts w:ascii="Book Antiqua" w:eastAsia="Book Antiqua" w:hAnsi="Book Antiqua" w:cs="Book Antiqua"/>
          <w:sz w:val="20"/>
          <w:szCs w:val="20"/>
        </w:rPr>
        <w:t>ces</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lea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3"/>
          <w:sz w:val="20"/>
          <w:szCs w:val="20"/>
        </w:rPr>
        <w:t>e</w:t>
      </w:r>
      <w:r>
        <w:rPr>
          <w:rFonts w:ascii="Book Antiqua" w:eastAsia="Book Antiqua" w:hAnsi="Book Antiqua" w:cs="Book Antiqua"/>
          <w:sz w:val="20"/>
          <w:szCs w:val="20"/>
        </w:rPr>
        <w:t>t</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2"/>
          <w:sz w:val="20"/>
          <w:szCs w:val="20"/>
        </w:rPr>
        <w:t>y</w:t>
      </w:r>
      <w:r>
        <w:rPr>
          <w:rFonts w:ascii="Book Antiqua" w:eastAsia="Book Antiqua" w:hAnsi="Book Antiqua" w:cs="Book Antiqua"/>
          <w:sz w:val="20"/>
          <w:szCs w:val="20"/>
        </w:rPr>
        <w:t>sis</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r</w:t>
      </w:r>
      <w:r>
        <w:rPr>
          <w:rFonts w:ascii="Book Antiqua" w:eastAsia="Book Antiqua" w:hAnsi="Book Antiqua" w:cs="Book Antiqua"/>
          <w:sz w:val="20"/>
          <w:szCs w:val="20"/>
        </w:rPr>
        <w:t>eview</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l</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st</w:t>
      </w:r>
      <w:r>
        <w:rPr>
          <w:rFonts w:ascii="Book Antiqua" w:eastAsia="Book Antiqua" w:hAnsi="Book Antiqua" w:cs="Book Antiqua"/>
          <w:spacing w:val="1"/>
          <w:sz w:val="20"/>
          <w:szCs w:val="20"/>
        </w:rPr>
        <w:t>u</w:t>
      </w:r>
      <w:r>
        <w:rPr>
          <w:rFonts w:ascii="Book Antiqua" w:eastAsia="Book Antiqua" w:hAnsi="Book Antiqua" w:cs="Book Antiqua"/>
          <w:sz w:val="20"/>
          <w:szCs w:val="20"/>
        </w:rPr>
        <w:t>die</w:t>
      </w:r>
      <w:r>
        <w:rPr>
          <w:rFonts w:ascii="Book Antiqua" w:eastAsia="Book Antiqua" w:hAnsi="Book Antiqua" w:cs="Book Antiqua"/>
          <w:spacing w:val="-3"/>
          <w:sz w:val="20"/>
          <w:szCs w:val="20"/>
        </w:rPr>
        <w:t>s</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In 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
          <w:sz w:val="20"/>
          <w:szCs w:val="20"/>
        </w:rPr>
        <w:t xml:space="preserve"> U</w:t>
      </w:r>
      <w:r>
        <w:rPr>
          <w:rFonts w:ascii="Book Antiqua" w:eastAsia="Book Antiqua" w:hAnsi="Book Antiqua" w:cs="Book Antiqua"/>
          <w:spacing w:val="-1"/>
          <w:sz w:val="20"/>
          <w:szCs w:val="20"/>
        </w:rPr>
        <w:t>n</w:t>
      </w:r>
      <w:r>
        <w:rPr>
          <w:rFonts w:ascii="Book Antiqua" w:eastAsia="Book Antiqua" w:hAnsi="Book Antiqua" w:cs="Book Antiqua"/>
          <w:sz w:val="20"/>
          <w:szCs w:val="20"/>
        </w:rPr>
        <w:t>bo</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e</w:t>
      </w:r>
      <w:r>
        <w:rPr>
          <w:rFonts w:ascii="Book Antiqua" w:eastAsia="Book Antiqua" w:hAnsi="Book Antiqua" w:cs="Book Antiqua"/>
          <w:spacing w:val="-2"/>
          <w:sz w:val="20"/>
          <w:szCs w:val="20"/>
        </w:rPr>
        <w:t>l</w:t>
      </w:r>
      <w:r>
        <w:rPr>
          <w:rFonts w:ascii="Book Antiqua" w:eastAsia="Book Antiqua" w:hAnsi="Book Antiqua" w:cs="Book Antiqua"/>
          <w:spacing w:val="-3"/>
          <w:sz w:val="20"/>
          <w:szCs w:val="20"/>
        </w:rPr>
        <w:t>e</w:t>
      </w:r>
      <w:r>
        <w:rPr>
          <w:rFonts w:ascii="Book Antiqua" w:eastAsia="Book Antiqua" w:hAnsi="Book Antiqua" w:cs="Book Antiqua"/>
          <w:sz w:val="20"/>
          <w:szCs w:val="20"/>
        </w:rPr>
        <w:t>ct</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c</w:t>
      </w:r>
      <w:r>
        <w:rPr>
          <w:rFonts w:ascii="Book Antiqua" w:eastAsia="Book Antiqua" w:hAnsi="Book Antiqua" w:cs="Book Antiqua"/>
          <w:sz w:val="20"/>
          <w:szCs w:val="20"/>
        </w:rPr>
        <w:t>h</w:t>
      </w:r>
      <w:r>
        <w:rPr>
          <w:rFonts w:ascii="Book Antiqua" w:eastAsia="Book Antiqua" w:hAnsi="Book Antiqua" w:cs="Book Antiqua"/>
          <w:spacing w:val="5"/>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 xml:space="preserve"> An</w:t>
      </w:r>
      <w:r>
        <w:rPr>
          <w:rFonts w:ascii="Book Antiqua" w:eastAsia="Book Antiqua" w:hAnsi="Book Antiqua" w:cs="Book Antiqua"/>
          <w:spacing w:val="-2"/>
          <w:sz w:val="20"/>
          <w:szCs w:val="20"/>
        </w:rPr>
        <w:t>a</w:t>
      </w:r>
      <w:r>
        <w:rPr>
          <w:rFonts w:ascii="Book Antiqua" w:eastAsia="Book Antiqua" w:hAnsi="Book Antiqua" w:cs="Book Antiqua"/>
          <w:sz w:val="20"/>
          <w:szCs w:val="20"/>
        </w:rPr>
        <w:t>lys</w:t>
      </w:r>
      <w:r>
        <w:rPr>
          <w:rFonts w:ascii="Book Antiqua" w:eastAsia="Book Antiqua" w:hAnsi="Book Antiqua" w:cs="Book Antiqua"/>
          <w:spacing w:val="-2"/>
          <w:sz w:val="20"/>
          <w:szCs w:val="20"/>
        </w:rPr>
        <w:t>e</w:t>
      </w:r>
      <w:r>
        <w:rPr>
          <w:rFonts w:ascii="Book Antiqua" w:eastAsia="Book Antiqua" w:hAnsi="Book Antiqua" w:cs="Book Antiqua"/>
          <w:sz w:val="20"/>
          <w:szCs w:val="20"/>
        </w:rPr>
        <w:t>s</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z w:val="20"/>
          <w:szCs w:val="20"/>
        </w:rPr>
        <w:t>sta</w:t>
      </w:r>
      <w:r>
        <w:rPr>
          <w:rFonts w:ascii="Book Antiqua" w:eastAsia="Book Antiqua" w:hAnsi="Book Antiqua" w:cs="Book Antiqua"/>
          <w:spacing w:val="-1"/>
          <w:sz w:val="20"/>
          <w:szCs w:val="20"/>
        </w:rPr>
        <w:t>n</w:t>
      </w:r>
      <w:r>
        <w:rPr>
          <w:rFonts w:ascii="Book Antiqua" w:eastAsia="Book Antiqua" w:hAnsi="Book Antiqua" w:cs="Book Antiqua"/>
          <w:sz w:val="20"/>
          <w:szCs w:val="20"/>
        </w:rPr>
        <w:t>ce</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 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 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(p</w:t>
      </w:r>
      <w:r>
        <w:rPr>
          <w:rFonts w:ascii="Book Antiqua" w:eastAsia="Book Antiqua" w:hAnsi="Book Antiqua" w:cs="Book Antiqua"/>
          <w:spacing w:val="-1"/>
          <w:sz w:val="20"/>
          <w:szCs w:val="20"/>
        </w:rPr>
        <w:t>p</w:t>
      </w:r>
      <w:r>
        <w:rPr>
          <w:rFonts w:ascii="Book Antiqua" w:eastAsia="Book Antiqua" w:hAnsi="Book Antiqua" w:cs="Book Antiqua"/>
          <w:sz w:val="20"/>
          <w:szCs w:val="20"/>
        </w:rPr>
        <w:t>. 4</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13</w:t>
      </w:r>
      <w:r>
        <w:rPr>
          <w:rFonts w:ascii="Book Antiqua" w:eastAsia="Book Antiqua" w:hAnsi="Book Antiqua" w:cs="Book Antiqua"/>
          <w:spacing w:val="-2"/>
          <w:sz w:val="20"/>
          <w:szCs w:val="20"/>
        </w:rPr>
        <w:t>3</w:t>
      </w:r>
      <w:r>
        <w:rPr>
          <w:rFonts w:ascii="Book Antiqua" w:eastAsia="Book Antiqua" w:hAnsi="Book Antiqua" w:cs="Book Antiqua"/>
          <w:spacing w:val="1"/>
          <w:sz w:val="20"/>
          <w:szCs w:val="20"/>
        </w:rPr>
        <w:t>)</w:t>
      </w:r>
      <w:r>
        <w:rPr>
          <w:rFonts w:ascii="Book Antiqua" w:eastAsia="Book Antiqua" w:hAnsi="Book Antiqua" w:cs="Book Antiqua"/>
          <w:sz w:val="20"/>
          <w:szCs w:val="20"/>
        </w:rPr>
        <w:t>. C</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1"/>
          <w:sz w:val="20"/>
          <w:szCs w:val="20"/>
        </w:rPr>
        <w:t>r</w:t>
      </w:r>
      <w:r>
        <w:rPr>
          <w:rFonts w:ascii="Book Antiqua" w:eastAsia="Book Antiqua" w:hAnsi="Book Antiqua" w:cs="Book Antiqua"/>
          <w:sz w:val="20"/>
          <w:szCs w:val="20"/>
        </w:rPr>
        <w:t>e for</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hn</w:t>
      </w:r>
      <w:r>
        <w:rPr>
          <w:rFonts w:ascii="Book Antiqua" w:eastAsia="Book Antiqua" w:hAnsi="Book Antiqua" w:cs="Book Antiqua"/>
          <w:spacing w:val="-3"/>
          <w:sz w:val="20"/>
          <w:szCs w:val="20"/>
        </w:rPr>
        <w:t>o</w:t>
      </w:r>
      <w:r>
        <w:rPr>
          <w:rFonts w:ascii="Book Antiqua" w:eastAsia="Book Antiqua" w:hAnsi="Book Antiqua" w:cs="Book Antiqua"/>
          <w:sz w:val="20"/>
          <w:szCs w:val="20"/>
        </w:rPr>
        <w:t>log</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p>
    <w:p w14:paraId="16397A2B" w14:textId="77777777" w:rsidR="0028212A" w:rsidRDefault="0028212A" w:rsidP="0028212A">
      <w:pPr>
        <w:spacing w:after="0" w:line="240" w:lineRule="auto"/>
        <w:ind w:left="861" w:right="100" w:hanging="708"/>
        <w:jc w:val="both"/>
        <w:rPr>
          <w:rFonts w:ascii="Book Antiqua" w:eastAsia="Book Antiqua" w:hAnsi="Book Antiqua" w:cs="Book Antiqua"/>
          <w:sz w:val="20"/>
          <w:szCs w:val="20"/>
        </w:rPr>
      </w:pPr>
      <w:r>
        <w:rPr>
          <w:rFonts w:ascii="Book Antiqua" w:eastAsia="Book Antiqua" w:hAnsi="Book Antiqua" w:cs="Book Antiqua"/>
          <w:sz w:val="20"/>
          <w:szCs w:val="20"/>
        </w:rPr>
        <w:t>Moha</w:t>
      </w:r>
      <w:r>
        <w:rPr>
          <w:rFonts w:ascii="Book Antiqua" w:eastAsia="Book Antiqua" w:hAnsi="Book Antiqua" w:cs="Book Antiqua"/>
          <w:spacing w:val="-1"/>
          <w:sz w:val="20"/>
          <w:szCs w:val="20"/>
        </w:rPr>
        <w:t>l</w:t>
      </w:r>
      <w:r>
        <w:rPr>
          <w:rFonts w:ascii="Book Antiqua" w:eastAsia="Book Antiqua" w:hAnsi="Book Antiqua" w:cs="Book Antiqua"/>
          <w:sz w:val="20"/>
          <w:szCs w:val="20"/>
        </w:rPr>
        <w:t>ik,</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2020</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E</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R</w:t>
      </w:r>
      <w:r>
        <w:rPr>
          <w:rFonts w:ascii="Book Antiqua" w:eastAsia="Book Antiqua" w:hAnsi="Book Antiqua" w:cs="Book Antiqua"/>
          <w:sz w:val="20"/>
          <w:szCs w:val="20"/>
        </w:rPr>
        <w:t>ea</w:t>
      </w:r>
      <w:r>
        <w:rPr>
          <w:rFonts w:ascii="Book Antiqua" w:eastAsia="Book Antiqua" w:hAnsi="Book Antiqua" w:cs="Book Antiqua"/>
          <w:spacing w:val="-1"/>
          <w:sz w:val="20"/>
          <w:szCs w:val="20"/>
        </w:rPr>
        <w:t>d</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ess</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cepti</w:t>
      </w:r>
      <w:r>
        <w:rPr>
          <w:rFonts w:ascii="Book Antiqua" w:eastAsia="Book Antiqua" w:hAnsi="Book Antiqua" w:cs="Book Antiqua"/>
          <w:spacing w:val="-3"/>
          <w:sz w:val="20"/>
          <w:szCs w:val="20"/>
        </w:rPr>
        <w:t>o</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3"/>
          <w:sz w:val="20"/>
          <w:szCs w:val="20"/>
        </w:rPr>
        <w:t>d</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t </w:t>
      </w:r>
      <w:r>
        <w:rPr>
          <w:rFonts w:ascii="Book Antiqua" w:eastAsia="Book Antiqua" w:hAnsi="Book Antiqua" w:cs="Book Antiqua"/>
          <w:spacing w:val="-1"/>
          <w:sz w:val="20"/>
          <w:szCs w:val="20"/>
        </w:rPr>
        <w:t>T</w:t>
      </w:r>
      <w:r>
        <w:rPr>
          <w:rFonts w:ascii="Book Antiqua" w:eastAsia="Book Antiqua" w:hAnsi="Book Antiqua" w:cs="Book Antiqua"/>
          <w:sz w:val="20"/>
          <w:szCs w:val="20"/>
        </w:rPr>
        <w:t>eac</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owa</w:t>
      </w:r>
      <w:r>
        <w:rPr>
          <w:rFonts w:ascii="Book Antiqua" w:eastAsia="Book Antiqua" w:hAnsi="Book Antiqua" w:cs="Book Antiqua"/>
          <w:spacing w:val="-1"/>
          <w:sz w:val="20"/>
          <w:szCs w:val="20"/>
        </w:rPr>
        <w:t>r</w:t>
      </w:r>
      <w:r>
        <w:rPr>
          <w:rFonts w:ascii="Book Antiqua" w:eastAsia="Book Antiqua" w:hAnsi="Book Antiqua" w:cs="Book Antiqua"/>
          <w:spacing w:val="-3"/>
          <w:sz w:val="20"/>
          <w:szCs w:val="20"/>
        </w:rPr>
        <w:t>d</w:t>
      </w:r>
      <w:r>
        <w:rPr>
          <w:rFonts w:ascii="Book Antiqua" w:eastAsia="Book Antiqua" w:hAnsi="Book Antiqua" w:cs="Book Antiqua"/>
          <w:sz w:val="20"/>
          <w:szCs w:val="20"/>
        </w:rPr>
        <w:t xml:space="preserve">s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L</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 Midst</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OV</w:t>
      </w:r>
      <w:r>
        <w:rPr>
          <w:rFonts w:ascii="Book Antiqua" w:eastAsia="Book Antiqua" w:hAnsi="Book Antiqua" w:cs="Book Antiqua"/>
          <w:sz w:val="20"/>
          <w:szCs w:val="20"/>
        </w:rPr>
        <w:t>ID</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m</w:t>
      </w:r>
      <w:r>
        <w:rPr>
          <w:rFonts w:ascii="Book Antiqua" w:eastAsia="Book Antiqua" w:hAnsi="Book Antiqua" w:cs="Book Antiqua"/>
          <w:spacing w:val="-2"/>
          <w:sz w:val="20"/>
          <w:szCs w:val="20"/>
        </w:rPr>
        <w:t>i</w:t>
      </w:r>
      <w:r>
        <w:rPr>
          <w:rFonts w:ascii="Book Antiqua" w:eastAsia="Book Antiqua" w:hAnsi="Book Antiqua" w:cs="Book Antiqua"/>
          <w:sz w:val="20"/>
          <w:szCs w:val="20"/>
        </w:rPr>
        <w:t>c.</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SSR</w:t>
      </w:r>
      <w:r>
        <w:rPr>
          <w:rFonts w:ascii="Book Antiqua" w:eastAsia="Book Antiqua" w:hAnsi="Book Antiqua" w:cs="Book Antiqua"/>
          <w:sz w:val="20"/>
          <w:szCs w:val="20"/>
        </w:rPr>
        <w:t>N</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El</w:t>
      </w:r>
      <w:r>
        <w:rPr>
          <w:rFonts w:ascii="Book Antiqua" w:eastAsia="Book Antiqua" w:hAnsi="Book Antiqua" w:cs="Book Antiqua"/>
          <w:spacing w:val="-2"/>
          <w:sz w:val="20"/>
          <w:szCs w:val="20"/>
        </w:rPr>
        <w:t>e</w:t>
      </w:r>
      <w:r>
        <w:rPr>
          <w:rFonts w:ascii="Book Antiqua" w:eastAsia="Book Antiqua" w:hAnsi="Book Antiqua" w:cs="Book Antiqua"/>
          <w:sz w:val="20"/>
          <w:szCs w:val="20"/>
        </w:rPr>
        <w:t>ctr</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ic</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rn</w:t>
      </w:r>
      <w:r>
        <w:rPr>
          <w:rFonts w:ascii="Book Antiqua" w:eastAsia="Book Antiqua" w:hAnsi="Book Antiqua" w:cs="Book Antiqua"/>
          <w:sz w:val="20"/>
          <w:szCs w:val="20"/>
        </w:rPr>
        <w:t xml:space="preserve">al. </w:t>
      </w:r>
      <w:hyperlink r:id="rId28"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10.213</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/ssr</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3</w:t>
        </w:r>
        <w:r>
          <w:rPr>
            <w:rStyle w:val="Hyperlink"/>
            <w:rFonts w:ascii="Book Antiqua" w:eastAsia="Book Antiqua" w:hAnsi="Book Antiqua" w:cs="Book Antiqua"/>
            <w:color w:val="0000FF"/>
            <w:sz w:val="20"/>
            <w:szCs w:val="20"/>
          </w:rPr>
          <w:t>666914</w:t>
        </w:r>
      </w:hyperlink>
    </w:p>
    <w:p w14:paraId="36109020" w14:textId="77777777" w:rsidR="0028212A" w:rsidRDefault="0028212A" w:rsidP="0028212A">
      <w:pPr>
        <w:spacing w:before="1" w:after="0" w:line="240" w:lineRule="auto"/>
        <w:ind w:left="861" w:right="98" w:hanging="708"/>
        <w:jc w:val="both"/>
        <w:rPr>
          <w:rFonts w:ascii="Book Antiqua" w:eastAsia="Book Antiqua" w:hAnsi="Book Antiqua" w:cs="Book Antiqua"/>
          <w:sz w:val="20"/>
          <w:szCs w:val="20"/>
        </w:rPr>
      </w:pPr>
      <w:r>
        <w:rPr>
          <w:rFonts w:ascii="Book Antiqua" w:eastAsia="Book Antiqua" w:hAnsi="Book Antiqua" w:cs="Book Antiqua"/>
          <w:sz w:val="20"/>
          <w:szCs w:val="20"/>
        </w:rPr>
        <w:t>Mo</w:t>
      </w:r>
      <w:r>
        <w:rPr>
          <w:rFonts w:ascii="Book Antiqua" w:eastAsia="Book Antiqua" w:hAnsi="Book Antiqua" w:cs="Book Antiqua"/>
          <w:spacing w:val="-1"/>
          <w:sz w:val="20"/>
          <w:szCs w:val="20"/>
        </w:rPr>
        <w:t>or</w:t>
      </w:r>
      <w:r>
        <w:rPr>
          <w:rFonts w:ascii="Book Antiqua" w:eastAsia="Book Antiqua" w:hAnsi="Book Antiqua" w:cs="Book Antiqua"/>
          <w:sz w:val="20"/>
          <w:szCs w:val="20"/>
        </w:rPr>
        <w:t>e,</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z w:val="20"/>
          <w:szCs w:val="20"/>
        </w:rPr>
        <w:t>ckso</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w:t>
      </w:r>
      <w:r>
        <w:rPr>
          <w:rFonts w:ascii="Book Antiqua" w:eastAsia="Book Antiqua" w:hAnsi="Book Antiqua" w:cs="Book Antiqua"/>
          <w:sz w:val="20"/>
          <w:szCs w:val="20"/>
        </w:rPr>
        <w:t>D</w:t>
      </w:r>
      <w:r>
        <w:rPr>
          <w:rFonts w:ascii="Book Antiqua" w:eastAsia="Book Antiqua" w:hAnsi="Book Antiqua" w:cs="Book Antiqua"/>
          <w:spacing w:val="-3"/>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6"/>
          <w:sz w:val="20"/>
          <w:szCs w:val="20"/>
        </w:rPr>
        <w:t xml:space="preserve"> </w:t>
      </w:r>
      <w:r>
        <w:rPr>
          <w:rFonts w:ascii="Book Antiqua" w:eastAsia="Book Antiqua" w:hAnsi="Book Antiqua" w:cs="Book Antiqua"/>
          <w:sz w:val="20"/>
          <w:szCs w:val="20"/>
        </w:rPr>
        <w:t>Ga</w:t>
      </w:r>
      <w:r>
        <w:rPr>
          <w:rFonts w:ascii="Book Antiqua" w:eastAsia="Book Antiqua" w:hAnsi="Book Antiqua" w:cs="Book Antiqua"/>
          <w:spacing w:val="-2"/>
          <w:sz w:val="20"/>
          <w:szCs w:val="20"/>
        </w:rPr>
        <w:t>l</w:t>
      </w:r>
      <w:r>
        <w:rPr>
          <w:rFonts w:ascii="Book Antiqua" w:eastAsia="Book Antiqua" w:hAnsi="Book Antiqua" w:cs="Book Antiqua"/>
          <w:sz w:val="20"/>
          <w:szCs w:val="20"/>
        </w:rPr>
        <w:t>yen,</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6"/>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1</w:t>
      </w:r>
      <w:r>
        <w:rPr>
          <w:rFonts w:ascii="Book Antiqua" w:eastAsia="Book Antiqua" w:hAnsi="Book Antiqua" w:cs="Book Antiqua"/>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E-</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7"/>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2"/>
          <w:sz w:val="20"/>
          <w:szCs w:val="20"/>
        </w:rPr>
        <w:t>ea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7"/>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ist</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ce learn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e</w:t>
      </w:r>
      <w:r>
        <w:rPr>
          <w:rFonts w:ascii="Book Antiqua" w:eastAsia="Book Antiqua" w:hAnsi="Book Antiqua" w:cs="Book Antiqua"/>
          <w:spacing w:val="2"/>
          <w:sz w:val="20"/>
          <w:szCs w:val="20"/>
        </w:rPr>
        <w:t>n</w:t>
      </w:r>
      <w:r>
        <w:rPr>
          <w:rFonts w:ascii="Book Antiqua" w:eastAsia="Book Antiqua" w:hAnsi="Book Antiqua" w:cs="Book Antiqua"/>
          <w:sz w:val="20"/>
          <w:szCs w:val="20"/>
        </w:rPr>
        <w:t>vir</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m</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t</w:t>
      </w:r>
      <w:r>
        <w:rPr>
          <w:rFonts w:ascii="Book Antiqua" w:eastAsia="Book Antiqua" w:hAnsi="Book Antiqua" w:cs="Book Antiqua"/>
          <w:sz w:val="20"/>
          <w:szCs w:val="20"/>
        </w:rPr>
        <w:t xml:space="preserve">s: </w:t>
      </w:r>
      <w:r>
        <w:rPr>
          <w:rFonts w:ascii="Book Antiqua" w:eastAsia="Book Antiqua" w:hAnsi="Book Antiqua" w:cs="Book Antiqua"/>
          <w:spacing w:val="1"/>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ey</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sam</w:t>
      </w:r>
      <w:r>
        <w:rPr>
          <w:rFonts w:ascii="Book Antiqua" w:eastAsia="Book Antiqua" w:hAnsi="Book Antiqua" w:cs="Book Antiqua"/>
          <w:spacing w:val="-3"/>
          <w:sz w:val="20"/>
          <w:szCs w:val="20"/>
        </w:rPr>
        <w:t>e</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et</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i</w:t>
      </w:r>
      <w:r>
        <w:rPr>
          <w:rFonts w:ascii="Book Antiqua" w:eastAsia="Book Antiqua" w:hAnsi="Book Antiqua" w:cs="Book Antiqua"/>
          <w:spacing w:val="-2"/>
          <w:sz w:val="20"/>
          <w:szCs w:val="20"/>
        </w:rPr>
        <w:t>g</w:t>
      </w:r>
      <w:r>
        <w:rPr>
          <w:rFonts w:ascii="Book Antiqua" w:eastAsia="Book Antiqua" w:hAnsi="Book Antiqua" w:cs="Book Antiqua"/>
          <w:spacing w:val="1"/>
          <w:sz w:val="20"/>
          <w:szCs w:val="20"/>
        </w:rPr>
        <w:t>h</w:t>
      </w:r>
      <w:r>
        <w:rPr>
          <w:rFonts w:ascii="Book Antiqua" w:eastAsia="Book Antiqua" w:hAnsi="Book Antiqua" w:cs="Book Antiqua"/>
          <w:sz w:val="20"/>
          <w:szCs w:val="20"/>
        </w:rPr>
        <w:t>er</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14</w:t>
      </w:r>
      <w:r>
        <w:rPr>
          <w:rFonts w:ascii="Book Antiqua" w:eastAsia="Book Antiqua" w:hAnsi="Book Antiqua" w:cs="Book Antiqua"/>
          <w:spacing w:val="-2"/>
          <w:sz w:val="20"/>
          <w:szCs w:val="20"/>
        </w:rPr>
        <w:t>(</w:t>
      </w:r>
      <w:r>
        <w:rPr>
          <w:rFonts w:ascii="Book Antiqua" w:eastAsia="Book Antiqua" w:hAnsi="Book Antiqua" w:cs="Book Antiqua"/>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12</w:t>
      </w:r>
      <w:r>
        <w:rPr>
          <w:rFonts w:ascii="Book Antiqua" w:eastAsia="Book Antiqua" w:hAnsi="Book Antiqua" w:cs="Book Antiqua"/>
          <w:spacing w:val="4"/>
          <w:sz w:val="20"/>
          <w:szCs w:val="20"/>
        </w:rPr>
        <w:t>9</w:t>
      </w:r>
      <w:r>
        <w:rPr>
          <w:rFonts w:ascii="Book Antiqua" w:eastAsia="Book Antiqua" w:hAnsi="Book Antiqua" w:cs="Book Antiqua"/>
          <w:sz w:val="20"/>
          <w:szCs w:val="20"/>
        </w:rPr>
        <w:t>-</w:t>
      </w:r>
    </w:p>
    <w:p w14:paraId="3475E08F" w14:textId="77777777" w:rsidR="0028212A" w:rsidRDefault="0028212A" w:rsidP="0028212A">
      <w:pPr>
        <w:spacing w:after="0" w:line="240" w:lineRule="auto"/>
        <w:ind w:left="861" w:right="3603"/>
        <w:jc w:val="both"/>
        <w:rPr>
          <w:rFonts w:ascii="Book Antiqua" w:eastAsia="Book Antiqua" w:hAnsi="Book Antiqua" w:cs="Book Antiqua"/>
          <w:sz w:val="20"/>
          <w:szCs w:val="20"/>
        </w:rPr>
      </w:pPr>
      <w:r>
        <w:rPr>
          <w:rFonts w:ascii="Book Antiqua" w:eastAsia="Book Antiqua" w:hAnsi="Book Antiqua" w:cs="Book Antiqua"/>
          <w:position w:val="1"/>
          <w:sz w:val="20"/>
          <w:szCs w:val="20"/>
        </w:rPr>
        <w:t xml:space="preserve">135. </w:t>
      </w:r>
      <w:hyperlink r:id="rId29" w:history="1">
        <w:r>
          <w:rPr>
            <w:rStyle w:val="Hyperlink"/>
            <w:rFonts w:ascii="Book Antiqua" w:eastAsia="Book Antiqua" w:hAnsi="Book Antiqua" w:cs="Book Antiqua"/>
            <w:color w:val="0000FF"/>
            <w:spacing w:val="1"/>
            <w:position w:val="1"/>
            <w:sz w:val="20"/>
            <w:szCs w:val="20"/>
          </w:rPr>
          <w:t>h</w:t>
        </w:r>
        <w:r>
          <w:rPr>
            <w:rStyle w:val="Hyperlink"/>
            <w:rFonts w:ascii="Book Antiqua" w:eastAsia="Book Antiqua" w:hAnsi="Book Antiqua" w:cs="Book Antiqua"/>
            <w:color w:val="0000FF"/>
            <w:position w:val="1"/>
            <w:sz w:val="20"/>
            <w:szCs w:val="20"/>
          </w:rPr>
          <w:t>tt</w:t>
        </w:r>
        <w:r>
          <w:rPr>
            <w:rStyle w:val="Hyperlink"/>
            <w:rFonts w:ascii="Book Antiqua" w:eastAsia="Book Antiqua" w:hAnsi="Book Antiqua" w:cs="Book Antiqua"/>
            <w:color w:val="0000FF"/>
            <w:spacing w:val="-3"/>
            <w:position w:val="1"/>
            <w:sz w:val="20"/>
            <w:szCs w:val="20"/>
          </w:rPr>
          <w:t>p</w:t>
        </w:r>
        <w:r>
          <w:rPr>
            <w:rStyle w:val="Hyperlink"/>
            <w:rFonts w:ascii="Book Antiqua" w:eastAsia="Book Antiqua" w:hAnsi="Book Antiqua" w:cs="Book Antiqua"/>
            <w:color w:val="0000FF"/>
            <w:position w:val="1"/>
            <w:sz w:val="20"/>
            <w:szCs w:val="20"/>
          </w:rPr>
          <w:t>s:</w:t>
        </w:r>
        <w:r>
          <w:rPr>
            <w:rStyle w:val="Hyperlink"/>
            <w:rFonts w:ascii="Book Antiqua" w:eastAsia="Book Antiqua" w:hAnsi="Book Antiqua" w:cs="Book Antiqua"/>
            <w:color w:val="0000FF"/>
            <w:spacing w:val="-2"/>
            <w:position w:val="1"/>
            <w:sz w:val="20"/>
            <w:szCs w:val="20"/>
          </w:rPr>
          <w:t>/</w:t>
        </w:r>
        <w:r>
          <w:rPr>
            <w:rStyle w:val="Hyperlink"/>
            <w:rFonts w:ascii="Book Antiqua" w:eastAsia="Book Antiqua" w:hAnsi="Book Antiqua" w:cs="Book Antiqua"/>
            <w:color w:val="0000FF"/>
            <w:position w:val="1"/>
            <w:sz w:val="20"/>
            <w:szCs w:val="20"/>
          </w:rPr>
          <w:t>/doi.o</w:t>
        </w:r>
        <w:r>
          <w:rPr>
            <w:rStyle w:val="Hyperlink"/>
            <w:rFonts w:ascii="Book Antiqua" w:eastAsia="Book Antiqua" w:hAnsi="Book Antiqua" w:cs="Book Antiqua"/>
            <w:color w:val="0000FF"/>
            <w:spacing w:val="-1"/>
            <w:position w:val="1"/>
            <w:sz w:val="20"/>
            <w:szCs w:val="20"/>
          </w:rPr>
          <w:t>r</w:t>
        </w:r>
        <w:r>
          <w:rPr>
            <w:rStyle w:val="Hyperlink"/>
            <w:rFonts w:ascii="Book Antiqua" w:eastAsia="Book Antiqua" w:hAnsi="Book Antiqua" w:cs="Book Antiqua"/>
            <w:color w:val="0000FF"/>
            <w:position w:val="1"/>
            <w:sz w:val="20"/>
            <w:szCs w:val="20"/>
          </w:rPr>
          <w:t>g/10</w:t>
        </w:r>
        <w:r>
          <w:rPr>
            <w:rStyle w:val="Hyperlink"/>
            <w:rFonts w:ascii="Book Antiqua" w:eastAsia="Book Antiqua" w:hAnsi="Book Antiqua" w:cs="Book Antiqua"/>
            <w:color w:val="0000FF"/>
            <w:spacing w:val="-2"/>
            <w:position w:val="1"/>
            <w:sz w:val="20"/>
            <w:szCs w:val="20"/>
          </w:rPr>
          <w:t>.</w:t>
        </w:r>
        <w:r>
          <w:rPr>
            <w:rStyle w:val="Hyperlink"/>
            <w:rFonts w:ascii="Book Antiqua" w:eastAsia="Book Antiqua" w:hAnsi="Book Antiqua" w:cs="Book Antiqua"/>
            <w:color w:val="0000FF"/>
            <w:position w:val="1"/>
            <w:sz w:val="20"/>
            <w:szCs w:val="20"/>
          </w:rPr>
          <w:t>1016</w:t>
        </w:r>
        <w:r>
          <w:rPr>
            <w:rStyle w:val="Hyperlink"/>
            <w:rFonts w:ascii="Book Antiqua" w:eastAsia="Book Antiqua" w:hAnsi="Book Antiqua" w:cs="Book Antiqua"/>
            <w:color w:val="0000FF"/>
            <w:spacing w:val="-2"/>
            <w:position w:val="1"/>
            <w:sz w:val="20"/>
            <w:szCs w:val="20"/>
          </w:rPr>
          <w:t>/</w:t>
        </w:r>
        <w:r>
          <w:rPr>
            <w:rStyle w:val="Hyperlink"/>
            <w:rFonts w:ascii="Book Antiqua" w:eastAsia="Book Antiqua" w:hAnsi="Book Antiqua" w:cs="Book Antiqua"/>
            <w:color w:val="0000FF"/>
            <w:spacing w:val="1"/>
            <w:position w:val="1"/>
            <w:sz w:val="20"/>
            <w:szCs w:val="20"/>
          </w:rPr>
          <w:t>j</w:t>
        </w:r>
        <w:r>
          <w:rPr>
            <w:rStyle w:val="Hyperlink"/>
            <w:rFonts w:ascii="Book Antiqua" w:eastAsia="Book Antiqua" w:hAnsi="Book Antiqua" w:cs="Book Antiqua"/>
            <w:color w:val="0000FF"/>
            <w:position w:val="1"/>
            <w:sz w:val="20"/>
            <w:szCs w:val="20"/>
          </w:rPr>
          <w:t>.</w:t>
        </w:r>
        <w:r>
          <w:rPr>
            <w:rStyle w:val="Hyperlink"/>
            <w:rFonts w:ascii="Book Antiqua" w:eastAsia="Book Antiqua" w:hAnsi="Book Antiqua" w:cs="Book Antiqua"/>
            <w:color w:val="0000FF"/>
            <w:spacing w:val="-2"/>
            <w:position w:val="1"/>
            <w:sz w:val="20"/>
            <w:szCs w:val="20"/>
          </w:rPr>
          <w:t>i</w:t>
        </w:r>
        <w:r>
          <w:rPr>
            <w:rStyle w:val="Hyperlink"/>
            <w:rFonts w:ascii="Book Antiqua" w:eastAsia="Book Antiqua" w:hAnsi="Book Antiqua" w:cs="Book Antiqua"/>
            <w:color w:val="0000FF"/>
            <w:spacing w:val="1"/>
            <w:position w:val="1"/>
            <w:sz w:val="20"/>
            <w:szCs w:val="20"/>
          </w:rPr>
          <w:t>h</w:t>
        </w:r>
        <w:r>
          <w:rPr>
            <w:rStyle w:val="Hyperlink"/>
            <w:rFonts w:ascii="Book Antiqua" w:eastAsia="Book Antiqua" w:hAnsi="Book Antiqua" w:cs="Book Antiqua"/>
            <w:color w:val="0000FF"/>
            <w:position w:val="1"/>
            <w:sz w:val="20"/>
            <w:szCs w:val="20"/>
          </w:rPr>
          <w:t>e</w:t>
        </w:r>
        <w:r>
          <w:rPr>
            <w:rStyle w:val="Hyperlink"/>
            <w:rFonts w:ascii="Book Antiqua" w:eastAsia="Book Antiqua" w:hAnsi="Book Antiqua" w:cs="Book Antiqua"/>
            <w:color w:val="0000FF"/>
            <w:spacing w:val="-3"/>
            <w:position w:val="1"/>
            <w:sz w:val="20"/>
            <w:szCs w:val="20"/>
          </w:rPr>
          <w:t>d</w:t>
        </w:r>
        <w:r>
          <w:rPr>
            <w:rStyle w:val="Hyperlink"/>
            <w:rFonts w:ascii="Book Antiqua" w:eastAsia="Book Antiqua" w:hAnsi="Book Antiqua" w:cs="Book Antiqua"/>
            <w:color w:val="0000FF"/>
            <w:spacing w:val="1"/>
            <w:position w:val="1"/>
            <w:sz w:val="20"/>
            <w:szCs w:val="20"/>
          </w:rPr>
          <w:t>u</w:t>
        </w:r>
        <w:r>
          <w:rPr>
            <w:rStyle w:val="Hyperlink"/>
            <w:rFonts w:ascii="Book Antiqua" w:eastAsia="Book Antiqua" w:hAnsi="Book Antiqua" w:cs="Book Antiqua"/>
            <w:color w:val="0000FF"/>
            <w:position w:val="1"/>
            <w:sz w:val="20"/>
            <w:szCs w:val="20"/>
          </w:rPr>
          <w:t>c.20</w:t>
        </w:r>
        <w:r>
          <w:rPr>
            <w:rStyle w:val="Hyperlink"/>
            <w:rFonts w:ascii="Book Antiqua" w:eastAsia="Book Antiqua" w:hAnsi="Book Antiqua" w:cs="Book Antiqua"/>
            <w:color w:val="0000FF"/>
            <w:spacing w:val="-2"/>
            <w:position w:val="1"/>
            <w:sz w:val="20"/>
            <w:szCs w:val="20"/>
          </w:rPr>
          <w:t>1</w:t>
        </w:r>
        <w:r>
          <w:rPr>
            <w:rStyle w:val="Hyperlink"/>
            <w:rFonts w:ascii="Book Antiqua" w:eastAsia="Book Antiqua" w:hAnsi="Book Antiqua" w:cs="Book Antiqua"/>
            <w:color w:val="0000FF"/>
            <w:position w:val="1"/>
            <w:sz w:val="20"/>
            <w:szCs w:val="20"/>
          </w:rPr>
          <w:t>0.10.0</w:t>
        </w:r>
        <w:r>
          <w:rPr>
            <w:rStyle w:val="Hyperlink"/>
            <w:rFonts w:ascii="Book Antiqua" w:eastAsia="Book Antiqua" w:hAnsi="Book Antiqua" w:cs="Book Antiqua"/>
            <w:color w:val="0000FF"/>
            <w:spacing w:val="-2"/>
            <w:position w:val="1"/>
            <w:sz w:val="20"/>
            <w:szCs w:val="20"/>
          </w:rPr>
          <w:t>0</w:t>
        </w:r>
        <w:r>
          <w:rPr>
            <w:rStyle w:val="Hyperlink"/>
            <w:rFonts w:ascii="Book Antiqua" w:eastAsia="Book Antiqua" w:hAnsi="Book Antiqua" w:cs="Book Antiqua"/>
            <w:color w:val="0000FF"/>
            <w:position w:val="1"/>
            <w:sz w:val="20"/>
            <w:szCs w:val="20"/>
          </w:rPr>
          <w:t>1</w:t>
        </w:r>
      </w:hyperlink>
    </w:p>
    <w:p w14:paraId="2934ABFC" w14:textId="77777777" w:rsidR="0028212A" w:rsidRDefault="0028212A" w:rsidP="0028212A">
      <w:pPr>
        <w:spacing w:before="8" w:after="0" w:line="240" w:lineRule="auto"/>
        <w:ind w:left="153"/>
        <w:rPr>
          <w:rFonts w:ascii="Book Antiqua" w:eastAsia="Book Antiqua" w:hAnsi="Book Antiqua" w:cs="Book Antiqua"/>
          <w:sz w:val="20"/>
          <w:szCs w:val="20"/>
        </w:rPr>
      </w:pPr>
      <w:r>
        <w:rPr>
          <w:rFonts w:ascii="Book Antiqua" w:eastAsia="Book Antiqua" w:hAnsi="Book Antiqua" w:cs="Book Antiqua"/>
          <w:sz w:val="20"/>
          <w:szCs w:val="20"/>
        </w:rPr>
        <w:t>Mo</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6"/>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F</w:t>
      </w:r>
      <w:r>
        <w:rPr>
          <w:rFonts w:ascii="Book Antiqua" w:eastAsia="Book Antiqua" w:hAnsi="Book Antiqua" w:cs="Book Antiqua"/>
          <w:spacing w:val="-1"/>
          <w:sz w:val="20"/>
          <w:szCs w:val="20"/>
        </w:rPr>
        <w:t>o</w:t>
      </w:r>
      <w:r>
        <w:rPr>
          <w:rFonts w:ascii="Book Antiqua" w:eastAsia="Book Antiqua" w:hAnsi="Book Antiqua" w:cs="Book Antiqua"/>
          <w:sz w:val="20"/>
          <w:szCs w:val="20"/>
        </w:rPr>
        <w:t>lke</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G.</w:t>
      </w:r>
      <w:r>
        <w:rPr>
          <w:rFonts w:ascii="Book Antiqua" w:eastAsia="Book Antiqua" w:hAnsi="Book Antiqua" w:cs="Book Antiqua"/>
          <w:spacing w:val="16"/>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8"/>
          <w:sz w:val="20"/>
          <w:szCs w:val="20"/>
        </w:rPr>
        <w:t xml:space="preserve"> </w:t>
      </w:r>
      <w:r>
        <w:rPr>
          <w:rFonts w:ascii="Book Antiqua" w:eastAsia="Book Antiqua" w:hAnsi="Book Antiqua" w:cs="Book Antiqua"/>
          <w:sz w:val="20"/>
          <w:szCs w:val="20"/>
        </w:rPr>
        <w:t>F</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c</w:t>
      </w:r>
      <w:r>
        <w:rPr>
          <w:rFonts w:ascii="Book Antiqua" w:eastAsia="Book Antiqua" w:hAnsi="Book Antiqua" w:cs="Book Antiqua"/>
          <w:sz w:val="20"/>
          <w:szCs w:val="20"/>
        </w:rPr>
        <w:t>i,</w:t>
      </w:r>
      <w:r>
        <w:rPr>
          <w:rFonts w:ascii="Book Antiqua" w:eastAsia="Book Antiqua" w:hAnsi="Book Antiqua" w:cs="Book Antiqua"/>
          <w:spacing w:val="15"/>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09</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2"/>
          <w:sz w:val="20"/>
          <w:szCs w:val="20"/>
        </w:rPr>
        <w:t>W</w:t>
      </w:r>
      <w:r>
        <w:rPr>
          <w:rFonts w:ascii="Book Antiqua" w:eastAsia="Book Antiqua" w:hAnsi="Book Antiqua" w:cs="Book Antiqua"/>
          <w:spacing w:val="1"/>
          <w:sz w:val="20"/>
          <w:szCs w:val="20"/>
        </w:rPr>
        <w:t>h</w:t>
      </w:r>
      <w:r>
        <w:rPr>
          <w:rFonts w:ascii="Book Antiqua" w:eastAsia="Book Antiqua" w:hAnsi="Book Antiqua" w:cs="Book Antiqua"/>
          <w:sz w:val="20"/>
          <w:szCs w:val="20"/>
        </w:rPr>
        <w:t>at</w:t>
      </w:r>
      <w:r>
        <w:rPr>
          <w:rFonts w:ascii="Book Antiqua" w:eastAsia="Book Antiqua" w:hAnsi="Book Antiqua" w:cs="Book Antiqua"/>
          <w:spacing w:val="17"/>
          <w:sz w:val="20"/>
          <w:szCs w:val="20"/>
        </w:rPr>
        <w:t xml:space="preserve"> </w:t>
      </w:r>
      <w:r>
        <w:rPr>
          <w:rFonts w:ascii="Book Antiqua" w:eastAsia="Book Antiqua" w:hAnsi="Book Antiqua" w:cs="Book Antiqua"/>
          <w:spacing w:val="6"/>
          <w:sz w:val="20"/>
          <w:szCs w:val="20"/>
        </w:rPr>
        <w:t>i</w:t>
      </w:r>
      <w:r>
        <w:rPr>
          <w:rFonts w:ascii="Book Antiqua" w:eastAsia="Book Antiqua" w:hAnsi="Book Antiqua" w:cs="Book Antiqua"/>
          <w:sz w:val="20"/>
          <w:szCs w:val="20"/>
        </w:rPr>
        <w:t>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3"/>
          <w:sz w:val="20"/>
          <w:szCs w:val="20"/>
        </w:rPr>
        <w:t>m</w:t>
      </w:r>
      <w:r>
        <w:rPr>
          <w:rFonts w:ascii="Book Antiqua" w:eastAsia="Book Antiqua" w:hAnsi="Book Antiqua" w:cs="Book Antiqua"/>
          <w:sz w:val="20"/>
          <w:szCs w:val="20"/>
        </w:rPr>
        <w:t>i</w:t>
      </w:r>
      <w:r>
        <w:rPr>
          <w:rFonts w:ascii="Book Antiqua" w:eastAsia="Book Antiqua" w:hAnsi="Book Antiqua" w:cs="Book Antiqua"/>
          <w:spacing w:val="-2"/>
          <w:sz w:val="20"/>
          <w:szCs w:val="20"/>
        </w:rPr>
        <w:t>c</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z w:val="20"/>
          <w:szCs w:val="20"/>
        </w:rPr>
        <w:t>ve</w:t>
      </w:r>
      <w:r>
        <w:rPr>
          <w:rFonts w:ascii="Book Antiqua" w:eastAsia="Book Antiqua" w:hAnsi="Book Antiqua" w:cs="Book Antiqua"/>
          <w:spacing w:val="-1"/>
          <w:sz w:val="20"/>
          <w:szCs w:val="20"/>
        </w:rPr>
        <w:t>r</w:t>
      </w:r>
      <w:r>
        <w:rPr>
          <w:rFonts w:ascii="Book Antiqua" w:eastAsia="Book Antiqua" w:hAnsi="Book Antiqua" w:cs="Book Antiqua"/>
          <w:sz w:val="20"/>
          <w:szCs w:val="20"/>
        </w:rPr>
        <w:t>sity</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of</w:t>
      </w:r>
    </w:p>
    <w:p w14:paraId="64B6BACF" w14:textId="77777777" w:rsidR="0028212A" w:rsidRDefault="0028212A" w:rsidP="0028212A">
      <w:pPr>
        <w:spacing w:before="8" w:after="0" w:line="240" w:lineRule="auto"/>
        <w:ind w:left="861" w:right="3831"/>
        <w:jc w:val="both"/>
        <w:rPr>
          <w:rFonts w:ascii="Book Antiqua" w:eastAsia="Book Antiqua" w:hAnsi="Book Antiqua" w:cs="Book Antiqua"/>
          <w:color w:val="0000FF"/>
          <w:sz w:val="20"/>
          <w:szCs w:val="20"/>
          <w:u w:val="single" w:color="0000FF"/>
        </w:rPr>
      </w:pPr>
      <w:r>
        <w:rPr>
          <w:rFonts w:ascii="Book Antiqua" w:eastAsia="Book Antiqua" w:hAnsi="Book Antiqua" w:cs="Book Antiqua"/>
          <w:sz w:val="20"/>
          <w:szCs w:val="20"/>
        </w:rPr>
        <w:t>Ch</w:t>
      </w:r>
      <w:r>
        <w:rPr>
          <w:rFonts w:ascii="Book Antiqua" w:eastAsia="Book Antiqua" w:hAnsi="Book Antiqua" w:cs="Book Antiqua"/>
          <w:spacing w:val="1"/>
          <w:sz w:val="20"/>
          <w:szCs w:val="20"/>
        </w:rPr>
        <w:t>i</w:t>
      </w:r>
      <w:r>
        <w:rPr>
          <w:rFonts w:ascii="Book Antiqua" w:eastAsia="Book Antiqua" w:hAnsi="Book Antiqua" w:cs="Book Antiqua"/>
          <w:sz w:val="20"/>
          <w:szCs w:val="20"/>
        </w:rPr>
        <w:t>cago</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ess. </w:t>
      </w:r>
      <w:hyperlink r:id="rId30"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3"/>
            <w:sz w:val="20"/>
            <w:szCs w:val="20"/>
          </w:rPr>
          <w:t>d</w:t>
        </w:r>
        <w:r>
          <w:rPr>
            <w:rStyle w:val="Hyperlink"/>
            <w:rFonts w:ascii="Book Antiqua" w:eastAsia="Book Antiqua" w:hAnsi="Book Antiqua" w:cs="Book Antiqua"/>
            <w:color w:val="0000FF"/>
            <w:sz w:val="20"/>
            <w:szCs w:val="20"/>
          </w:rPr>
          <w:t>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g/10.10</w:t>
        </w:r>
        <w:r>
          <w:rPr>
            <w:rStyle w:val="Hyperlink"/>
            <w:rFonts w:ascii="Book Antiqua" w:eastAsia="Book Antiqua" w:hAnsi="Book Antiqua" w:cs="Book Antiqua"/>
            <w:color w:val="0000FF"/>
            <w:spacing w:val="-2"/>
            <w:sz w:val="20"/>
            <w:szCs w:val="20"/>
          </w:rPr>
          <w:t>8</w:t>
        </w:r>
        <w:r>
          <w:rPr>
            <w:rStyle w:val="Hyperlink"/>
            <w:rFonts w:ascii="Book Antiqua" w:eastAsia="Book Antiqua" w:hAnsi="Book Antiqua" w:cs="Book Antiqua"/>
            <w:color w:val="0000FF"/>
            <w:sz w:val="20"/>
            <w:szCs w:val="20"/>
          </w:rPr>
          <w:t>6/6</w:t>
        </w:r>
        <w:r>
          <w:rPr>
            <w:rStyle w:val="Hyperlink"/>
            <w:rFonts w:ascii="Book Antiqua" w:eastAsia="Book Antiqua" w:hAnsi="Book Antiqua" w:cs="Book Antiqua"/>
            <w:color w:val="0000FF"/>
            <w:spacing w:val="-2"/>
            <w:sz w:val="20"/>
            <w:szCs w:val="20"/>
          </w:rPr>
          <w:t>4</w:t>
        </w:r>
        <w:r>
          <w:rPr>
            <w:rStyle w:val="Hyperlink"/>
            <w:rFonts w:ascii="Book Antiqua" w:eastAsia="Book Antiqua" w:hAnsi="Book Antiqua" w:cs="Book Antiqua"/>
            <w:color w:val="0000FF"/>
            <w:sz w:val="20"/>
            <w:szCs w:val="20"/>
          </w:rPr>
          <w:t>4537</w:t>
        </w:r>
      </w:hyperlink>
    </w:p>
    <w:p w14:paraId="5129965A" w14:textId="77777777" w:rsidR="0028212A" w:rsidRDefault="0028212A" w:rsidP="0028212A">
      <w:pPr>
        <w:spacing w:after="0" w:line="240" w:lineRule="auto"/>
        <w:ind w:left="850" w:right="113" w:hanging="708"/>
        <w:jc w:val="both"/>
        <w:rPr>
          <w:rFonts w:ascii="Book Antiqua" w:eastAsia="Book Antiqua" w:hAnsi="Book Antiqua" w:cs="Book Antiqua"/>
          <w:sz w:val="20"/>
          <w:szCs w:val="20"/>
        </w:rPr>
      </w:pPr>
      <w:r>
        <w:rPr>
          <w:rFonts w:ascii="Book Antiqua" w:eastAsia="Book Antiqua" w:hAnsi="Book Antiqua" w:cs="Book Antiqua"/>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h</w:t>
      </w:r>
      <w:r>
        <w:rPr>
          <w:rFonts w:ascii="Book Antiqua" w:eastAsia="Book Antiqua" w:hAnsi="Book Antiqua" w:cs="Book Antiqua"/>
          <w:sz w:val="20"/>
          <w:szCs w:val="20"/>
        </w:rPr>
        <w:t>di,</w:t>
      </w:r>
      <w:r>
        <w:rPr>
          <w:rFonts w:ascii="Book Antiqua" w:eastAsia="Book Antiqua" w:hAnsi="Book Antiqua" w:cs="Book Antiqua"/>
          <w:spacing w:val="5"/>
          <w:sz w:val="20"/>
          <w:szCs w:val="20"/>
        </w:rPr>
        <w:t xml:space="preserve"> </w:t>
      </w:r>
      <w:r>
        <w:rPr>
          <w:rFonts w:ascii="Book Antiqua" w:eastAsia="Book Antiqua" w:hAnsi="Book Antiqua" w:cs="Book Antiqua"/>
          <w:spacing w:val="-4"/>
          <w:sz w:val="20"/>
          <w:szCs w:val="20"/>
        </w:rPr>
        <w:t>N</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k</w:t>
      </w:r>
      <w:r>
        <w:rPr>
          <w:rFonts w:ascii="Book Antiqua" w:eastAsia="Book Antiqua" w:hAnsi="Book Antiqua" w:cs="Book Antiqua"/>
          <w:spacing w:val="-1"/>
          <w:sz w:val="20"/>
          <w:szCs w:val="20"/>
        </w:rPr>
        <w:t>o</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s,</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6"/>
          <w:sz w:val="20"/>
          <w:szCs w:val="20"/>
        </w:rPr>
        <w:t xml:space="preserve"> </w:t>
      </w:r>
      <w:r>
        <w:rPr>
          <w:rFonts w:ascii="Book Antiqua" w:eastAsia="Book Antiqua" w:hAnsi="Book Antiqua" w:cs="Book Antiqua"/>
          <w:spacing w:val="-3"/>
          <w:sz w:val="20"/>
          <w:szCs w:val="20"/>
        </w:rPr>
        <w:t>Y</w:t>
      </w:r>
      <w:r>
        <w:rPr>
          <w:rFonts w:ascii="Book Antiqua" w:eastAsia="Book Antiqua" w:hAnsi="Book Antiqua" w:cs="Book Antiqua"/>
          <w:spacing w:val="1"/>
          <w:sz w:val="20"/>
          <w:szCs w:val="20"/>
        </w:rPr>
        <w:t>u</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e</w:t>
      </w:r>
      <w:r>
        <w:rPr>
          <w:rFonts w:ascii="Book Antiqua" w:eastAsia="Book Antiqua" w:hAnsi="Book Antiqua" w:cs="Book Antiqua"/>
          <w:spacing w:val="1"/>
          <w:sz w:val="20"/>
          <w:szCs w:val="20"/>
        </w:rPr>
        <w:t>j</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g</w:t>
      </w:r>
      <w:r>
        <w:rPr>
          <w:rFonts w:ascii="Book Antiqua" w:eastAsia="Book Antiqua" w:hAnsi="Book Antiqua" w:cs="Book Antiqua"/>
          <w:sz w:val="20"/>
          <w:szCs w:val="20"/>
        </w:rPr>
        <w:t>s</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2</w:t>
      </w:r>
      <w:r>
        <w:rPr>
          <w:rFonts w:ascii="Book Antiqua" w:eastAsia="Book Antiqua" w:hAnsi="Book Antiqua" w:cs="Book Antiqua"/>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Im</w:t>
      </w:r>
      <w:r>
        <w:rPr>
          <w:rFonts w:ascii="Book Antiqua" w:eastAsia="Book Antiqua" w:hAnsi="Book Antiqua" w:cs="Book Antiqua"/>
          <w:spacing w:val="-1"/>
          <w:sz w:val="20"/>
          <w:szCs w:val="20"/>
        </w:rPr>
        <w:t>p</w:t>
      </w:r>
      <w:r>
        <w:rPr>
          <w:rFonts w:ascii="Book Antiqua" w:eastAsia="Book Antiqua" w:hAnsi="Book Antiqua" w:cs="Book Antiqua"/>
          <w:sz w:val="20"/>
          <w:szCs w:val="20"/>
        </w:rPr>
        <w:t>le</w:t>
      </w:r>
      <w:r>
        <w:rPr>
          <w:rFonts w:ascii="Book Antiqua" w:eastAsia="Book Antiqua" w:hAnsi="Book Antiqua" w:cs="Book Antiqua"/>
          <w:spacing w:val="-3"/>
          <w:sz w:val="20"/>
          <w:szCs w:val="20"/>
        </w:rPr>
        <w:t>m</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a</w:t>
      </w:r>
      <w:r>
        <w:rPr>
          <w:rFonts w:ascii="Book Antiqua" w:eastAsia="Book Antiqua" w:hAnsi="Book Antiqua" w:cs="Book Antiqua"/>
          <w:sz w:val="20"/>
          <w:szCs w:val="20"/>
        </w:rPr>
        <w:t>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 xml:space="preserve">of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3"/>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 Ea</w:t>
      </w:r>
      <w:r>
        <w:rPr>
          <w:rFonts w:ascii="Book Antiqua" w:eastAsia="Book Antiqua" w:hAnsi="Book Antiqua" w:cs="Book Antiqua"/>
          <w:spacing w:val="-1"/>
          <w:sz w:val="20"/>
          <w:szCs w:val="20"/>
        </w:rPr>
        <w:t>r</w:t>
      </w:r>
      <w:r>
        <w:rPr>
          <w:rFonts w:ascii="Book Antiqua" w:eastAsia="Book Antiqua" w:hAnsi="Book Antiqua" w:cs="Book Antiqua"/>
          <w:sz w:val="20"/>
          <w:szCs w:val="20"/>
        </w:rPr>
        <w:t>ly C</w:t>
      </w:r>
      <w:r>
        <w:rPr>
          <w:rFonts w:ascii="Book Antiqua" w:eastAsia="Book Antiqua" w:hAnsi="Book Antiqua" w:cs="Book Antiqua"/>
          <w:spacing w:val="-2"/>
          <w:sz w:val="20"/>
          <w:szCs w:val="20"/>
        </w:rPr>
        <w:t>h</w:t>
      </w:r>
      <w:r>
        <w:rPr>
          <w:rFonts w:ascii="Book Antiqua" w:eastAsia="Book Antiqua" w:hAnsi="Book Antiqua" w:cs="Book Antiqua"/>
          <w:sz w:val="20"/>
          <w:szCs w:val="20"/>
        </w:rPr>
        <w:t>i</w:t>
      </w:r>
      <w:r>
        <w:rPr>
          <w:rFonts w:ascii="Book Antiqua" w:eastAsia="Book Antiqua" w:hAnsi="Book Antiqua" w:cs="Book Antiqua"/>
          <w:spacing w:val="1"/>
          <w:sz w:val="20"/>
          <w:szCs w:val="20"/>
        </w:rPr>
        <w:t>l</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ti</w:t>
      </w:r>
      <w:r>
        <w:rPr>
          <w:rFonts w:ascii="Book Antiqua" w:eastAsia="Book Antiqua" w:hAnsi="Book Antiqua" w:cs="Book Antiqua"/>
          <w:sz w:val="20"/>
          <w:szCs w:val="20"/>
        </w:rPr>
        <w:t xml:space="preserve">on </w:t>
      </w:r>
      <w:r>
        <w:rPr>
          <w:rFonts w:ascii="Book Antiqua" w:eastAsia="Book Antiqua" w:hAnsi="Book Antiqua" w:cs="Book Antiqua"/>
          <w:spacing w:val="-2"/>
          <w:sz w:val="20"/>
          <w:szCs w:val="20"/>
        </w:rPr>
        <w:t>D</w:t>
      </w:r>
      <w:r>
        <w:rPr>
          <w:rFonts w:ascii="Book Antiqua" w:eastAsia="Book Antiqua" w:hAnsi="Book Antiqua" w:cs="Book Antiqua"/>
          <w:spacing w:val="1"/>
          <w:sz w:val="20"/>
          <w:szCs w:val="20"/>
        </w:rPr>
        <w:t>ur</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C</w:t>
      </w:r>
      <w:r>
        <w:rPr>
          <w:rFonts w:ascii="Book Antiqua" w:eastAsia="Book Antiqua" w:hAnsi="Book Antiqua" w:cs="Book Antiqua"/>
          <w:spacing w:val="-3"/>
          <w:sz w:val="20"/>
          <w:szCs w:val="20"/>
        </w:rPr>
        <w:t>o</w:t>
      </w:r>
      <w:r>
        <w:rPr>
          <w:rFonts w:ascii="Book Antiqua" w:eastAsia="Book Antiqua" w:hAnsi="Book Antiqua" w:cs="Book Antiqua"/>
          <w:sz w:val="20"/>
          <w:szCs w:val="20"/>
        </w:rPr>
        <w:t>vi</w:t>
      </w:r>
      <w:r>
        <w:rPr>
          <w:rFonts w:ascii="Book Antiqua" w:eastAsia="Book Antiqua" w:hAnsi="Book Antiqua" w:cs="Book Antiqua"/>
          <w:spacing w:val="1"/>
          <w:sz w:val="20"/>
          <w:szCs w:val="20"/>
        </w:rPr>
        <w:t>d-</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d</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J</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U</w:t>
      </w:r>
      <w:r>
        <w:rPr>
          <w:rFonts w:ascii="Book Antiqua" w:eastAsia="Book Antiqua" w:hAnsi="Book Antiqua" w:cs="Book Antiqua"/>
          <w:sz w:val="20"/>
          <w:szCs w:val="20"/>
        </w:rPr>
        <w:t>D</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J</w:t>
      </w:r>
      <w:r>
        <w:rPr>
          <w:rFonts w:ascii="Book Antiqua" w:eastAsia="Book Antiqua" w:hAnsi="Book Antiqua" w:cs="Book Antiqua"/>
          <w:spacing w:val="1"/>
          <w:sz w:val="20"/>
          <w:szCs w:val="20"/>
        </w:rPr>
        <w:t>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d</w:t>
      </w:r>
      <w:r>
        <w:rPr>
          <w:rFonts w:ascii="Book Antiqua" w:eastAsia="Book Antiqua" w:hAnsi="Book Antiqua" w:cs="Book Antiqua"/>
          <w:sz w:val="20"/>
          <w:szCs w:val="20"/>
        </w:rPr>
        <w:t>idik</w:t>
      </w:r>
      <w:r>
        <w:rPr>
          <w:rFonts w:ascii="Book Antiqua" w:eastAsia="Book Antiqua" w:hAnsi="Book Antiqua" w:cs="Book Antiqua"/>
          <w:spacing w:val="-2"/>
          <w:sz w:val="20"/>
          <w:szCs w:val="20"/>
        </w:rPr>
        <w:t>a</w:t>
      </w:r>
      <w:r>
        <w:rPr>
          <w:rFonts w:ascii="Book Antiqua" w:eastAsia="Book Antiqua" w:hAnsi="Book Antiqua" w:cs="Book Antiqua"/>
          <w:sz w:val="20"/>
          <w:szCs w:val="20"/>
        </w:rPr>
        <w:t xml:space="preserve">n </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sia </w:t>
      </w:r>
      <w:r>
        <w:rPr>
          <w:rFonts w:ascii="Book Antiqua" w:eastAsia="Book Antiqua" w:hAnsi="Book Antiqua" w:cs="Book Antiqua"/>
          <w:spacing w:val="-2"/>
          <w:sz w:val="20"/>
          <w:szCs w:val="20"/>
        </w:rPr>
        <w:t>D</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i, 1</w:t>
      </w:r>
      <w:r>
        <w:rPr>
          <w:rFonts w:ascii="Book Antiqua" w:eastAsia="Book Antiqua" w:hAnsi="Book Antiqua" w:cs="Book Antiqua"/>
          <w:spacing w:val="-2"/>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24</w:t>
      </w:r>
      <w:r>
        <w:rPr>
          <w:rFonts w:ascii="Book Antiqua" w:eastAsia="Book Antiqua" w:hAnsi="Book Antiqua" w:cs="Book Antiqua"/>
          <w:spacing w:val="1"/>
          <w:sz w:val="20"/>
          <w:szCs w:val="20"/>
        </w:rPr>
        <w:t>7</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261. </w:t>
      </w:r>
      <w:hyperlink r:id="rId31"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3"/>
            <w:sz w:val="20"/>
            <w:szCs w:val="20"/>
          </w:rPr>
          <w:t>g</w:t>
        </w:r>
        <w:r>
          <w:rPr>
            <w:rStyle w:val="Hyperlink"/>
            <w:rFonts w:ascii="Book Antiqua" w:eastAsia="Book Antiqua" w:hAnsi="Book Antiqua" w:cs="Book Antiqua"/>
            <w:color w:val="0000FF"/>
            <w:sz w:val="20"/>
            <w:szCs w:val="20"/>
          </w:rPr>
          <w:t>/10.21</w:t>
        </w:r>
        <w:r>
          <w:rPr>
            <w:rStyle w:val="Hyperlink"/>
            <w:rFonts w:ascii="Book Antiqua" w:eastAsia="Book Antiqua" w:hAnsi="Book Antiqua" w:cs="Book Antiqua"/>
            <w:color w:val="0000FF"/>
            <w:spacing w:val="-2"/>
            <w:sz w:val="20"/>
            <w:szCs w:val="20"/>
          </w:rPr>
          <w:t>00</w:t>
        </w:r>
        <w:r>
          <w:rPr>
            <w:rStyle w:val="Hyperlink"/>
            <w:rFonts w:ascii="Book Antiqua" w:eastAsia="Book Antiqua" w:hAnsi="Book Antiqua" w:cs="Book Antiqua"/>
            <w:color w:val="0000FF"/>
            <w:sz w:val="20"/>
            <w:szCs w:val="20"/>
          </w:rPr>
          <w:t>9/</w:t>
        </w:r>
        <w:r>
          <w:rPr>
            <w:rStyle w:val="Hyperlink"/>
            <w:rFonts w:ascii="Book Antiqua" w:eastAsia="Book Antiqua" w:hAnsi="Book Antiqua" w:cs="Book Antiqua"/>
            <w:color w:val="0000FF"/>
            <w:spacing w:val="-1"/>
            <w:sz w:val="20"/>
            <w:szCs w:val="20"/>
          </w:rPr>
          <w:t>J</w:t>
        </w:r>
        <w:r>
          <w:rPr>
            <w:rStyle w:val="Hyperlink"/>
            <w:rFonts w:ascii="Book Antiqua" w:eastAsia="Book Antiqua" w:hAnsi="Book Antiqua" w:cs="Book Antiqua"/>
            <w:color w:val="0000FF"/>
            <w:spacing w:val="1"/>
            <w:sz w:val="20"/>
            <w:szCs w:val="20"/>
          </w:rPr>
          <w:t>PU</w:t>
        </w:r>
        <w:r>
          <w:rPr>
            <w:rStyle w:val="Hyperlink"/>
            <w:rFonts w:ascii="Book Antiqua" w:eastAsia="Book Antiqua" w:hAnsi="Book Antiqua" w:cs="Book Antiqua"/>
            <w:color w:val="0000FF"/>
            <w:spacing w:val="-3"/>
            <w:sz w:val="20"/>
            <w:szCs w:val="20"/>
          </w:rPr>
          <w:t>D</w:t>
        </w:r>
        <w:r>
          <w:rPr>
            <w:rStyle w:val="Hyperlink"/>
            <w:rFonts w:ascii="Book Antiqua" w:eastAsia="Book Antiqua" w:hAnsi="Book Antiqua" w:cs="Book Antiqua"/>
            <w:color w:val="0000FF"/>
            <w:sz w:val="20"/>
            <w:szCs w:val="20"/>
          </w:rPr>
          <w:t>.142.04</w:t>
        </w:r>
      </w:hyperlink>
    </w:p>
    <w:p w14:paraId="4379DDE7" w14:textId="77777777" w:rsidR="0028212A" w:rsidRDefault="0028212A" w:rsidP="0028212A">
      <w:pPr>
        <w:spacing w:after="0" w:line="240" w:lineRule="auto"/>
        <w:ind w:left="850" w:right="110" w:hanging="708"/>
        <w:jc w:val="both"/>
        <w:rPr>
          <w:rFonts w:ascii="Book Antiqua" w:eastAsia="Book Antiqua" w:hAnsi="Book Antiqua" w:cs="Book Antiqua"/>
          <w:sz w:val="20"/>
          <w:szCs w:val="20"/>
        </w:rPr>
      </w:pPr>
      <w:r>
        <w:rPr>
          <w:rFonts w:ascii="Book Antiqua" w:eastAsia="Book Antiqua" w:hAnsi="Book Antiqua" w:cs="Book Antiqua"/>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i</w:t>
      </w:r>
      <w:r>
        <w:rPr>
          <w:rFonts w:ascii="Book Antiqua" w:eastAsia="Book Antiqua" w:hAnsi="Book Antiqua" w:cs="Book Antiqua"/>
          <w:sz w:val="20"/>
          <w:szCs w:val="20"/>
        </w:rPr>
        <w:t>le</w:t>
      </w:r>
      <w:r>
        <w:rPr>
          <w:rFonts w:ascii="Book Antiqua" w:eastAsia="Book Antiqua" w:hAnsi="Book Antiqua" w:cs="Book Antiqua"/>
          <w:spacing w:val="-1"/>
          <w:sz w:val="20"/>
          <w:szCs w:val="20"/>
        </w:rPr>
        <w:t>n</w:t>
      </w:r>
      <w:r>
        <w:rPr>
          <w:rFonts w:ascii="Book Antiqua" w:eastAsia="Book Antiqua" w:hAnsi="Book Antiqua" w:cs="Book Antiqua"/>
          <w:sz w:val="20"/>
          <w:szCs w:val="20"/>
        </w:rPr>
        <w:t>b</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g,</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8"/>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1"/>
          <w:sz w:val="20"/>
          <w:szCs w:val="20"/>
        </w:rPr>
        <w:t>e</w:t>
      </w:r>
      <w:r>
        <w:rPr>
          <w:rFonts w:ascii="Book Antiqua" w:eastAsia="Book Antiqua" w:hAnsi="Book Antiqua" w:cs="Book Antiqua"/>
          <w:spacing w:val="-3"/>
          <w:sz w:val="20"/>
          <w:szCs w:val="20"/>
        </w:rPr>
        <w:t>r</w:t>
      </w:r>
      <w:r>
        <w:rPr>
          <w:rFonts w:ascii="Book Antiqua" w:eastAsia="Book Antiqua" w:hAnsi="Book Antiqua" w:cs="Book Antiqua"/>
          <w:sz w:val="20"/>
          <w:szCs w:val="20"/>
        </w:rPr>
        <w:t>ge,</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Z</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200</w:t>
      </w:r>
      <w:r>
        <w:rPr>
          <w:rFonts w:ascii="Book Antiqua" w:eastAsia="Book Antiqua" w:hAnsi="Book Antiqua" w:cs="Book Antiqua"/>
          <w:spacing w:val="-2"/>
          <w:sz w:val="20"/>
          <w:szCs w:val="20"/>
        </w:rPr>
        <w:t>5</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t</w:t>
      </w:r>
      <w:r>
        <w:rPr>
          <w:rFonts w:ascii="Book Antiqua" w:eastAsia="Book Antiqua" w:hAnsi="Book Antiqua" w:cs="Book Antiqua"/>
          <w:sz w:val="20"/>
          <w:szCs w:val="20"/>
        </w:rPr>
        <w:t>s</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Ba</w:t>
      </w:r>
      <w:r>
        <w:rPr>
          <w:rFonts w:ascii="Book Antiqua" w:eastAsia="Book Antiqua" w:hAnsi="Book Antiqua" w:cs="Book Antiqua"/>
          <w:spacing w:val="-1"/>
          <w:sz w:val="20"/>
          <w:szCs w:val="20"/>
        </w:rPr>
        <w:t>rr</w:t>
      </w:r>
      <w:r>
        <w:rPr>
          <w:rFonts w:ascii="Book Antiqua" w:eastAsia="Book Antiqua" w:hAnsi="Book Antiqua" w:cs="Book Antiqua"/>
          <w:sz w:val="20"/>
          <w:szCs w:val="20"/>
        </w:rPr>
        <w:t>iers</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to</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3"/>
          <w:sz w:val="20"/>
          <w:szCs w:val="20"/>
        </w:rPr>
        <w:t>r</w:t>
      </w:r>
      <w:r>
        <w:rPr>
          <w:rFonts w:ascii="Book Antiqua" w:eastAsia="Book Antiqua" w:hAnsi="Book Antiqua" w:cs="Book Antiqua"/>
          <w:spacing w:val="4"/>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1"/>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actor</w:t>
      </w:r>
      <w:r>
        <w:rPr>
          <w:rFonts w:ascii="Book Antiqua" w:eastAsia="Book Antiqua" w:hAnsi="Book Antiqua" w:cs="Book Antiqua"/>
          <w:spacing w:val="-10"/>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2"/>
          <w:sz w:val="20"/>
          <w:szCs w:val="20"/>
        </w:rPr>
        <w:t>y</w:t>
      </w:r>
      <w:r>
        <w:rPr>
          <w:rFonts w:ascii="Book Antiqua" w:eastAsia="Book Antiqua" w:hAnsi="Book Antiqua" w:cs="Book Antiqua"/>
          <w:sz w:val="20"/>
          <w:szCs w:val="20"/>
        </w:rPr>
        <w:t>tic st</w:t>
      </w:r>
      <w:r>
        <w:rPr>
          <w:rFonts w:ascii="Book Antiqua" w:eastAsia="Book Antiqua" w:hAnsi="Book Antiqua" w:cs="Book Antiqua"/>
          <w:spacing w:val="1"/>
          <w:sz w:val="20"/>
          <w:szCs w:val="20"/>
        </w:rPr>
        <w:t>u</w:t>
      </w:r>
      <w:r>
        <w:rPr>
          <w:rFonts w:ascii="Book Antiqua" w:eastAsia="Book Antiqua" w:hAnsi="Book Antiqua" w:cs="Book Antiqua"/>
          <w:sz w:val="20"/>
          <w:szCs w:val="20"/>
        </w:rPr>
        <w:t>d</w:t>
      </w:r>
      <w:r>
        <w:rPr>
          <w:rFonts w:ascii="Book Antiqua" w:eastAsia="Book Antiqua" w:hAnsi="Book Antiqua" w:cs="Book Antiqua"/>
          <w:spacing w:val="-1"/>
          <w:sz w:val="20"/>
          <w:szCs w:val="20"/>
        </w:rPr>
        <w:t>y</w:t>
      </w:r>
      <w:r>
        <w:rPr>
          <w:rFonts w:ascii="Book Antiqua" w:eastAsia="Book Antiqua" w:hAnsi="Book Antiqua" w:cs="Book Antiqua"/>
          <w:sz w:val="20"/>
          <w:szCs w:val="20"/>
        </w:rPr>
        <w:t>.</w:t>
      </w:r>
      <w:r>
        <w:rPr>
          <w:rFonts w:ascii="Book Antiqua" w:eastAsia="Book Antiqua" w:hAnsi="Book Antiqua" w:cs="Book Antiqua"/>
          <w:spacing w:val="4"/>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4"/>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ist</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ce</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V</w:t>
      </w:r>
      <w:r>
        <w:rPr>
          <w:rFonts w:ascii="Book Antiqua" w:eastAsia="Book Antiqua" w:hAnsi="Book Antiqua" w:cs="Book Antiqua"/>
          <w:sz w:val="20"/>
          <w:szCs w:val="20"/>
        </w:rPr>
        <w:t>ol.</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2</w:t>
      </w:r>
      <w:r>
        <w:rPr>
          <w:rFonts w:ascii="Book Antiqua" w:eastAsia="Book Antiqua" w:hAnsi="Book Antiqua" w:cs="Book Antiqua"/>
          <w:spacing w:val="-2"/>
          <w:sz w:val="20"/>
          <w:szCs w:val="20"/>
        </w:rPr>
        <w:t>6</w:t>
      </w:r>
      <w:r>
        <w:rPr>
          <w:rFonts w:ascii="Book Antiqua" w:eastAsia="Book Antiqua" w:hAnsi="Book Antiqua" w:cs="Book Antiqua"/>
          <w:sz w:val="20"/>
          <w:szCs w:val="20"/>
        </w:rPr>
        <w:t>,</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Is</w:t>
      </w:r>
      <w:r>
        <w:rPr>
          <w:rFonts w:ascii="Book Antiqua" w:eastAsia="Book Antiqua" w:hAnsi="Book Antiqua" w:cs="Book Antiqua"/>
          <w:spacing w:val="-2"/>
          <w:sz w:val="20"/>
          <w:szCs w:val="20"/>
        </w:rPr>
        <w:t>s</w:t>
      </w:r>
      <w:r>
        <w:rPr>
          <w:rFonts w:ascii="Book Antiqua" w:eastAsia="Book Antiqua" w:hAnsi="Book Antiqua" w:cs="Book Antiqua"/>
          <w:spacing w:val="1"/>
          <w:sz w:val="20"/>
          <w:szCs w:val="20"/>
        </w:rPr>
        <w:t>u</w:t>
      </w:r>
      <w:r>
        <w:rPr>
          <w:rFonts w:ascii="Book Antiqua" w:eastAsia="Book Antiqua" w:hAnsi="Book Antiqua" w:cs="Book Antiqua"/>
          <w:sz w:val="20"/>
          <w:szCs w:val="20"/>
        </w:rPr>
        <w:t>e</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1,</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pp</w:t>
      </w:r>
      <w:r>
        <w:rPr>
          <w:rFonts w:ascii="Book Antiqua" w:eastAsia="Book Antiqua" w:hAnsi="Book Antiqua" w:cs="Book Antiqua"/>
          <w:sz w:val="20"/>
          <w:szCs w:val="20"/>
        </w:rPr>
        <w:t>.</w:t>
      </w:r>
      <w:r>
        <w:rPr>
          <w:rFonts w:ascii="Book Antiqua" w:eastAsia="Book Antiqua" w:hAnsi="Book Antiqua" w:cs="Book Antiqua"/>
          <w:spacing w:val="4"/>
          <w:sz w:val="20"/>
          <w:szCs w:val="20"/>
        </w:rPr>
        <w:t xml:space="preserve"> </w:t>
      </w:r>
      <w:r>
        <w:rPr>
          <w:rFonts w:ascii="Book Antiqua" w:eastAsia="Book Antiqua" w:hAnsi="Book Antiqua" w:cs="Book Antiqua"/>
          <w:sz w:val="20"/>
          <w:szCs w:val="20"/>
        </w:rPr>
        <w:t>2</w:t>
      </w:r>
      <w:r>
        <w:rPr>
          <w:rFonts w:ascii="Book Antiqua" w:eastAsia="Book Antiqua" w:hAnsi="Book Antiqua" w:cs="Book Antiqua"/>
          <w:spacing w:val="5"/>
          <w:sz w:val="20"/>
          <w:szCs w:val="20"/>
        </w:rPr>
        <w:t>9</w:t>
      </w:r>
      <w:r>
        <w:rPr>
          <w:rFonts w:ascii="Book Antiqua" w:eastAsia="Book Antiqua" w:hAnsi="Book Antiqua" w:cs="Book Antiqua"/>
          <w:spacing w:val="-2"/>
          <w:sz w:val="20"/>
          <w:szCs w:val="20"/>
        </w:rPr>
        <w:t>-</w:t>
      </w:r>
      <w:r>
        <w:rPr>
          <w:rFonts w:ascii="Book Antiqua" w:eastAsia="Book Antiqua" w:hAnsi="Book Antiqua" w:cs="Book Antiqua"/>
          <w:sz w:val="20"/>
          <w:szCs w:val="20"/>
        </w:rPr>
        <w:t>48</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a</w:t>
      </w:r>
      <w:r>
        <w:rPr>
          <w:rFonts w:ascii="Book Antiqua" w:eastAsia="Book Antiqua" w:hAnsi="Book Antiqua" w:cs="Book Antiqua"/>
          <w:spacing w:val="-3"/>
          <w:sz w:val="20"/>
          <w:szCs w:val="20"/>
        </w:rPr>
        <w:t>y</w:t>
      </w:r>
      <w:r>
        <w:rPr>
          <w:rFonts w:ascii="Book Antiqua" w:eastAsia="Book Antiqua" w:hAnsi="Book Antiqua" w:cs="Book Antiqua"/>
          <w:sz w:val="20"/>
          <w:szCs w:val="20"/>
        </w:rPr>
        <w:t>lor &amp;</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F</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z w:val="20"/>
          <w:szCs w:val="20"/>
        </w:rPr>
        <w:t xml:space="preserve">s. </w:t>
      </w:r>
      <w:hyperlink r:id="rId32"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10.108</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/01587</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10500</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81269</w:t>
        </w:r>
      </w:hyperlink>
    </w:p>
    <w:p w14:paraId="3542AD47" w14:textId="77777777" w:rsidR="0028212A" w:rsidRDefault="0028212A" w:rsidP="0028212A">
      <w:pPr>
        <w:tabs>
          <w:tab w:val="left" w:pos="2040"/>
        </w:tabs>
        <w:spacing w:after="0" w:line="240" w:lineRule="auto"/>
        <w:ind w:left="850" w:right="111" w:hanging="708"/>
        <w:jc w:val="both"/>
        <w:rPr>
          <w:rFonts w:ascii="Book Antiqua" w:eastAsia="Book Antiqua" w:hAnsi="Book Antiqua" w:cs="Book Antiqua"/>
          <w:sz w:val="20"/>
          <w:szCs w:val="20"/>
        </w:rPr>
      </w:pPr>
      <w:r>
        <w:rPr>
          <w:rFonts w:ascii="Book Antiqua" w:eastAsia="Book Antiqua" w:hAnsi="Book Antiqua" w:cs="Book Antiqua"/>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3"/>
          <w:sz w:val="20"/>
          <w:szCs w:val="20"/>
        </w:rPr>
        <w:t>k</w:t>
      </w:r>
      <w:r>
        <w:rPr>
          <w:rFonts w:ascii="Book Antiqua" w:eastAsia="Book Antiqua" w:hAnsi="Book Antiqua" w:cs="Book Antiqua"/>
          <w:spacing w:val="1"/>
          <w:sz w:val="20"/>
          <w:szCs w:val="20"/>
        </w:rPr>
        <w:t>h</w:t>
      </w:r>
      <w:r>
        <w:rPr>
          <w:rFonts w:ascii="Book Antiqua" w:eastAsia="Book Antiqua" w:hAnsi="Book Antiqua" w:cs="Book Antiqua"/>
          <w:sz w:val="20"/>
          <w:szCs w:val="20"/>
        </w:rPr>
        <w:t>ta</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1"/>
          <w:sz w:val="20"/>
          <w:szCs w:val="20"/>
        </w:rPr>
        <w:t xml:space="preserve"> J</w:t>
      </w:r>
      <w:r>
        <w:rPr>
          <w:rFonts w:ascii="Book Antiqua" w:eastAsia="Book Antiqua" w:hAnsi="Book Antiqua" w:cs="Book Antiqua"/>
          <w:sz w:val="20"/>
          <w:szCs w:val="20"/>
        </w:rPr>
        <w:t xml:space="preserve">aved, </w:t>
      </w:r>
      <w:r>
        <w:rPr>
          <w:rFonts w:ascii="Book Antiqua" w:eastAsia="Book Antiqua" w:hAnsi="Book Antiqua" w:cs="Book Antiqua"/>
          <w:spacing w:val="-2"/>
          <w:sz w:val="20"/>
          <w:szCs w:val="20"/>
        </w:rPr>
        <w:t>K</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j</w:t>
      </w:r>
      <w:r>
        <w:rPr>
          <w:rFonts w:ascii="Book Antiqua" w:eastAsia="Book Antiqua" w:hAnsi="Book Antiqua" w:cs="Book Antiqua"/>
          <w:sz w:val="20"/>
          <w:szCs w:val="20"/>
        </w:rPr>
        <w:t>, M.,</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3"/>
          <w:sz w:val="20"/>
          <w:szCs w:val="20"/>
        </w:rPr>
        <w:t>e</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020</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d</w:t>
      </w:r>
      <w:r>
        <w:rPr>
          <w:rFonts w:ascii="Book Antiqua" w:eastAsia="Book Antiqua" w:hAnsi="Book Antiqua" w:cs="Book Antiqua"/>
          <w:spacing w:val="-3"/>
          <w:sz w:val="20"/>
          <w:szCs w:val="20"/>
        </w:rPr>
        <w:t>v</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t</w:t>
      </w:r>
      <w:r>
        <w:rPr>
          <w:rFonts w:ascii="Book Antiqua" w:eastAsia="Book Antiqua" w:hAnsi="Book Antiqua" w:cs="Book Antiqua"/>
          <w:sz w:val="20"/>
          <w:szCs w:val="20"/>
        </w:rPr>
        <w:t>ag</w:t>
      </w:r>
      <w:r>
        <w:rPr>
          <w:rFonts w:ascii="Book Antiqua" w:eastAsia="Book Antiqua" w:hAnsi="Book Antiqua" w:cs="Book Antiqua"/>
          <w:spacing w:val="-3"/>
          <w:sz w:val="20"/>
          <w:szCs w:val="20"/>
        </w:rPr>
        <w:t>e</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z w:val="20"/>
          <w:szCs w:val="20"/>
        </w:rPr>
        <w:t>mi</w:t>
      </w:r>
      <w:r>
        <w:rPr>
          <w:rFonts w:ascii="Book Antiqua" w:eastAsia="Book Antiqua" w:hAnsi="Book Antiqua" w:cs="Book Antiqua"/>
          <w:spacing w:val="-2"/>
          <w:sz w:val="20"/>
          <w:szCs w:val="20"/>
        </w:rPr>
        <w:t>t</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r</w:t>
      </w:r>
      <w:r>
        <w:rPr>
          <w:rFonts w:ascii="Book Antiqua" w:eastAsia="Book Antiqua" w:hAnsi="Book Antiqua" w:cs="Book Antiqua"/>
          <w:sz w:val="20"/>
          <w:szCs w:val="20"/>
        </w:rPr>
        <w:t>eco</w:t>
      </w:r>
      <w:r>
        <w:rPr>
          <w:rFonts w:ascii="Book Antiqua" w:eastAsia="Book Antiqua" w:hAnsi="Book Antiqua" w:cs="Book Antiqua"/>
          <w:spacing w:val="-1"/>
          <w:sz w:val="20"/>
          <w:szCs w:val="20"/>
        </w:rPr>
        <w:t>m</w:t>
      </w:r>
      <w:r>
        <w:rPr>
          <w:rFonts w:ascii="Book Antiqua" w:eastAsia="Book Antiqua" w:hAnsi="Book Antiqua" w:cs="Book Antiqua"/>
          <w:sz w:val="20"/>
          <w:szCs w:val="20"/>
        </w:rPr>
        <w:t>m</w:t>
      </w:r>
      <w:r>
        <w:rPr>
          <w:rFonts w:ascii="Book Antiqua" w:eastAsia="Book Antiqua" w:hAnsi="Book Antiqua" w:cs="Book Antiqua"/>
          <w:spacing w:val="-1"/>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da</w:t>
      </w:r>
      <w:r>
        <w:rPr>
          <w:rFonts w:ascii="Book Antiqua" w:eastAsia="Book Antiqua" w:hAnsi="Book Antiqua" w:cs="Book Antiqua"/>
          <w:spacing w:val="-3"/>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s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2"/>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in</w:t>
      </w:r>
      <w:r>
        <w:rPr>
          <w:rFonts w:ascii="Book Antiqua" w:eastAsia="Book Antiqua" w:hAnsi="Book Antiqua" w:cs="Book Antiqua"/>
          <w:sz w:val="20"/>
          <w:szCs w:val="20"/>
        </w:rPr>
        <w:t>e lear</w:t>
      </w:r>
      <w:r>
        <w:rPr>
          <w:rFonts w:ascii="Book Antiqua" w:eastAsia="Book Antiqua" w:hAnsi="Book Antiqua" w:cs="Book Antiqua"/>
          <w:spacing w:val="-2"/>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du</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3"/>
          <w:sz w:val="20"/>
          <w:szCs w:val="20"/>
        </w:rPr>
        <w:t>o</w:t>
      </w:r>
      <w:r>
        <w:rPr>
          <w:rFonts w:ascii="Book Antiqua" w:eastAsia="Book Antiqua" w:hAnsi="Book Antiqua" w:cs="Book Antiqua"/>
          <w:sz w:val="20"/>
          <w:szCs w:val="20"/>
        </w:rPr>
        <w:t>v</w:t>
      </w:r>
      <w:r>
        <w:rPr>
          <w:rFonts w:ascii="Book Antiqua" w:eastAsia="Book Antiqua" w:hAnsi="Book Antiqua" w:cs="Book Antiqua"/>
          <w:spacing w:val="-2"/>
          <w:sz w:val="20"/>
          <w:szCs w:val="20"/>
        </w:rPr>
        <w:t>i</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w:t>
      </w:r>
      <w:r>
        <w:rPr>
          <w:rFonts w:ascii="Book Antiqua" w:eastAsia="Book Antiqua" w:hAnsi="Book Antiqua" w:cs="Book Antiqua"/>
          <w:sz w:val="20"/>
          <w:szCs w:val="20"/>
        </w:rPr>
        <w:t>19</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mic</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3"/>
          <w:sz w:val="20"/>
          <w:szCs w:val="20"/>
        </w:rPr>
        <w:t>k</w:t>
      </w:r>
      <w:r>
        <w:rPr>
          <w:rFonts w:ascii="Book Antiqua" w:eastAsia="Book Antiqua" w:hAnsi="Book Antiqua" w:cs="Book Antiqua"/>
          <w:sz w:val="20"/>
          <w:szCs w:val="20"/>
        </w:rPr>
        <w:t>i</w:t>
      </w:r>
      <w:r>
        <w:rPr>
          <w:rFonts w:ascii="Book Antiqua" w:eastAsia="Book Antiqua" w:hAnsi="Book Antiqua" w:cs="Book Antiqua"/>
          <w:spacing w:val="-2"/>
          <w:sz w:val="20"/>
          <w:szCs w:val="20"/>
        </w:rPr>
        <w:t>s</w:t>
      </w:r>
      <w:r>
        <w:rPr>
          <w:rFonts w:ascii="Book Antiqua" w:eastAsia="Book Antiqua" w:hAnsi="Book Antiqua" w:cs="Book Antiqua"/>
          <w:sz w:val="20"/>
          <w:szCs w:val="20"/>
        </w:rPr>
        <w:t>tan</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 of</w:t>
      </w:r>
      <w:r>
        <w:rPr>
          <w:rFonts w:ascii="Book Antiqua" w:eastAsia="Book Antiqua" w:hAnsi="Book Antiqua" w:cs="Book Antiqua"/>
          <w:sz w:val="20"/>
          <w:szCs w:val="20"/>
        </w:rPr>
        <w:tab/>
        <w:t>Me</w:t>
      </w:r>
      <w:r>
        <w:rPr>
          <w:rFonts w:ascii="Book Antiqua" w:eastAsia="Book Antiqua" w:hAnsi="Book Antiqua" w:cs="Book Antiqua"/>
          <w:spacing w:val="-1"/>
          <w:sz w:val="20"/>
          <w:szCs w:val="20"/>
        </w:rPr>
        <w:t>d</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pacing w:val="-2"/>
          <w:sz w:val="20"/>
          <w:szCs w:val="20"/>
        </w:rPr>
        <w:t>a</w:t>
      </w:r>
      <w:r>
        <w:rPr>
          <w:rFonts w:ascii="Book Antiqua" w:eastAsia="Book Antiqua" w:hAnsi="Book Antiqua" w:cs="Book Antiqua"/>
          <w:sz w:val="20"/>
          <w:szCs w:val="20"/>
        </w:rPr>
        <w:t xml:space="preserve">l                 </w:t>
      </w:r>
      <w:r>
        <w:rPr>
          <w:rFonts w:ascii="Book Antiqua" w:eastAsia="Book Antiqua" w:hAnsi="Book Antiqua" w:cs="Book Antiqua"/>
          <w:spacing w:val="21"/>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c</w:t>
      </w:r>
      <w:r>
        <w:rPr>
          <w:rFonts w:ascii="Book Antiqua" w:eastAsia="Book Antiqua" w:hAnsi="Book Antiqua" w:cs="Book Antiqua"/>
          <w:spacing w:val="-2"/>
          <w:sz w:val="20"/>
          <w:szCs w:val="20"/>
        </w:rPr>
        <w:t>e</w:t>
      </w:r>
      <w:r>
        <w:rPr>
          <w:rFonts w:ascii="Book Antiqua" w:eastAsia="Book Antiqua" w:hAnsi="Book Antiqua" w:cs="Book Antiqua"/>
          <w:sz w:val="20"/>
          <w:szCs w:val="20"/>
        </w:rPr>
        <w:t xml:space="preserve">s,                 </w:t>
      </w:r>
      <w:r>
        <w:rPr>
          <w:rFonts w:ascii="Book Antiqua" w:eastAsia="Book Antiqua" w:hAnsi="Book Antiqua" w:cs="Book Antiqua"/>
          <w:spacing w:val="20"/>
          <w:sz w:val="20"/>
          <w:szCs w:val="20"/>
        </w:rPr>
        <w:t xml:space="preserve"> </w:t>
      </w:r>
      <w:r>
        <w:rPr>
          <w:rFonts w:ascii="Book Antiqua" w:eastAsia="Book Antiqua" w:hAnsi="Book Antiqua" w:cs="Book Antiqua"/>
          <w:sz w:val="20"/>
          <w:szCs w:val="20"/>
        </w:rPr>
        <w:t>36</w:t>
      </w:r>
      <w:r>
        <w:rPr>
          <w:rFonts w:ascii="Book Antiqua" w:eastAsia="Book Antiqua" w:hAnsi="Book Antiqua" w:cs="Book Antiqua"/>
          <w:spacing w:val="1"/>
          <w:sz w:val="20"/>
          <w:szCs w:val="20"/>
        </w:rPr>
        <w:t>(</w:t>
      </w:r>
      <w:r>
        <w:rPr>
          <w:rFonts w:ascii="Book Antiqua" w:eastAsia="Book Antiqua" w:hAnsi="Book Antiqua" w:cs="Book Antiqua"/>
          <w:sz w:val="20"/>
          <w:szCs w:val="20"/>
        </w:rPr>
        <w:t>C</w:t>
      </w:r>
      <w:r>
        <w:rPr>
          <w:rFonts w:ascii="Book Antiqua" w:eastAsia="Book Antiqua" w:hAnsi="Book Antiqua" w:cs="Book Antiqua"/>
          <w:spacing w:val="-1"/>
          <w:sz w:val="20"/>
          <w:szCs w:val="20"/>
        </w:rPr>
        <w:t>OV</w:t>
      </w:r>
      <w:r>
        <w:rPr>
          <w:rFonts w:ascii="Book Antiqua" w:eastAsia="Book Antiqua" w:hAnsi="Book Antiqua" w:cs="Book Antiqua"/>
          <w:sz w:val="20"/>
          <w:szCs w:val="20"/>
        </w:rPr>
        <w:t>ID1</w:t>
      </w:r>
      <w:r>
        <w:rPr>
          <w:rFonts w:ascii="Book Antiqua" w:eastAsia="Book Antiqua" w:hAnsi="Book Antiqua" w:cs="Book Antiqua"/>
          <w:spacing w:val="3"/>
          <w:sz w:val="20"/>
          <w:szCs w:val="20"/>
        </w:rPr>
        <w:t>9</w:t>
      </w:r>
      <w:r>
        <w:rPr>
          <w:rFonts w:ascii="Book Antiqua" w:eastAsia="Book Antiqua" w:hAnsi="Book Antiqua" w:cs="Book Antiqua"/>
          <w:spacing w:val="1"/>
          <w:sz w:val="20"/>
          <w:szCs w:val="20"/>
        </w:rPr>
        <w:t>-</w:t>
      </w:r>
      <w:r>
        <w:rPr>
          <w:rFonts w:ascii="Book Antiqua" w:eastAsia="Book Antiqua" w:hAnsi="Book Antiqua" w:cs="Book Antiqua"/>
          <w:spacing w:val="-3"/>
          <w:sz w:val="20"/>
          <w:szCs w:val="20"/>
        </w:rPr>
        <w:t>S</w:t>
      </w:r>
      <w:r>
        <w:rPr>
          <w:rFonts w:ascii="Book Antiqua" w:eastAsia="Book Antiqua" w:hAnsi="Book Antiqua" w:cs="Book Antiqua"/>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2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27</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S</w:t>
      </w:r>
      <w:r>
        <w:rPr>
          <w:rFonts w:ascii="Book Antiqua" w:eastAsia="Book Antiqua" w:hAnsi="Book Antiqua" w:cs="Book Antiqua"/>
          <w:sz w:val="20"/>
          <w:szCs w:val="20"/>
        </w:rPr>
        <w:t>3</w:t>
      </w:r>
      <w:r>
        <w:rPr>
          <w:rFonts w:ascii="Book Antiqua" w:eastAsia="Book Antiqua" w:hAnsi="Book Antiqua" w:cs="Book Antiqua"/>
          <w:spacing w:val="-2"/>
          <w:sz w:val="20"/>
          <w:szCs w:val="20"/>
        </w:rPr>
        <w:t>1</w:t>
      </w:r>
      <w:r>
        <w:rPr>
          <w:rFonts w:ascii="Book Antiqua" w:eastAsia="Book Antiqua" w:hAnsi="Book Antiqua" w:cs="Book Antiqua"/>
          <w:sz w:val="20"/>
          <w:szCs w:val="20"/>
        </w:rPr>
        <w:t xml:space="preserve">. </w:t>
      </w:r>
      <w:hyperlink r:id="rId33"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10.126</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9/p</w:t>
        </w:r>
        <w:r>
          <w:rPr>
            <w:rStyle w:val="Hyperlink"/>
            <w:rFonts w:ascii="Book Antiqua" w:eastAsia="Book Antiqua" w:hAnsi="Book Antiqua" w:cs="Book Antiqua"/>
            <w:color w:val="0000FF"/>
            <w:spacing w:val="1"/>
            <w:sz w:val="20"/>
            <w:szCs w:val="20"/>
          </w:rPr>
          <w:t>j</w:t>
        </w:r>
        <w:r>
          <w:rPr>
            <w:rStyle w:val="Hyperlink"/>
            <w:rFonts w:ascii="Book Antiqua" w:eastAsia="Book Antiqua" w:hAnsi="Book Antiqua" w:cs="Book Antiqua"/>
            <w:color w:val="0000FF"/>
            <w:sz w:val="20"/>
            <w:szCs w:val="20"/>
          </w:rPr>
          <w:t>ms</w:t>
        </w:r>
        <w:r>
          <w:rPr>
            <w:rStyle w:val="Hyperlink"/>
            <w:rFonts w:ascii="Book Antiqua" w:eastAsia="Book Antiqua" w:hAnsi="Book Antiqua" w:cs="Book Antiqua"/>
            <w:color w:val="0000FF"/>
            <w:spacing w:val="-3"/>
            <w:sz w:val="20"/>
            <w:szCs w:val="20"/>
          </w:rPr>
          <w:t>.</w:t>
        </w:r>
        <w:r>
          <w:rPr>
            <w:rStyle w:val="Hyperlink"/>
            <w:rFonts w:ascii="Book Antiqua" w:eastAsia="Book Antiqua" w:hAnsi="Book Antiqua" w:cs="Book Antiqua"/>
            <w:color w:val="0000FF"/>
            <w:sz w:val="20"/>
            <w:szCs w:val="20"/>
          </w:rPr>
          <w:t>36.C</w:t>
        </w:r>
        <w:r>
          <w:rPr>
            <w:rStyle w:val="Hyperlink"/>
            <w:rFonts w:ascii="Book Antiqua" w:eastAsia="Book Antiqua" w:hAnsi="Book Antiqua" w:cs="Book Antiqua"/>
            <w:color w:val="0000FF"/>
            <w:spacing w:val="-1"/>
            <w:sz w:val="20"/>
            <w:szCs w:val="20"/>
          </w:rPr>
          <w:t>OV</w:t>
        </w:r>
        <w:r>
          <w:rPr>
            <w:rStyle w:val="Hyperlink"/>
            <w:rFonts w:ascii="Book Antiqua" w:eastAsia="Book Antiqua" w:hAnsi="Book Antiqua" w:cs="Book Antiqua"/>
            <w:color w:val="0000FF"/>
            <w:sz w:val="20"/>
            <w:szCs w:val="20"/>
          </w:rPr>
          <w:t>ID1</w:t>
        </w:r>
        <w:r>
          <w:rPr>
            <w:rStyle w:val="Hyperlink"/>
            <w:rFonts w:ascii="Book Antiqua" w:eastAsia="Book Antiqua" w:hAnsi="Book Antiqua" w:cs="Book Antiqua"/>
            <w:color w:val="0000FF"/>
            <w:spacing w:val="1"/>
            <w:sz w:val="20"/>
            <w:szCs w:val="20"/>
          </w:rPr>
          <w:t>9-</w:t>
        </w:r>
        <w:r>
          <w:rPr>
            <w:rStyle w:val="Hyperlink"/>
            <w:rFonts w:ascii="Book Antiqua" w:eastAsia="Book Antiqua" w:hAnsi="Book Antiqua" w:cs="Book Antiqua"/>
            <w:color w:val="0000FF"/>
            <w:spacing w:val="-3"/>
            <w:sz w:val="20"/>
            <w:szCs w:val="20"/>
          </w:rPr>
          <w:t>S</w:t>
        </w:r>
        <w:r>
          <w:rPr>
            <w:rStyle w:val="Hyperlink"/>
            <w:rFonts w:ascii="Book Antiqua" w:eastAsia="Book Antiqua" w:hAnsi="Book Antiqua" w:cs="Book Antiqua"/>
            <w:color w:val="0000FF"/>
            <w:sz w:val="20"/>
            <w:szCs w:val="20"/>
          </w:rPr>
          <w:t>4</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2785</w:t>
        </w:r>
      </w:hyperlink>
    </w:p>
    <w:p w14:paraId="59FE45C6" w14:textId="77777777" w:rsidR="0028212A" w:rsidRDefault="0028212A" w:rsidP="0028212A">
      <w:pPr>
        <w:spacing w:after="0" w:line="240" w:lineRule="auto"/>
        <w:ind w:left="142"/>
        <w:rPr>
          <w:rFonts w:ascii="Book Antiqua" w:eastAsia="Book Antiqua" w:hAnsi="Book Antiqua" w:cs="Book Antiqua"/>
          <w:sz w:val="20"/>
          <w:szCs w:val="20"/>
        </w:rPr>
      </w:pPr>
      <w:r>
        <w:rPr>
          <w:rFonts w:ascii="Book Antiqua" w:eastAsia="Book Antiqua" w:hAnsi="Book Antiqua" w:cs="Book Antiqua"/>
          <w:spacing w:val="-1"/>
          <w:position w:val="1"/>
          <w:sz w:val="20"/>
          <w:szCs w:val="20"/>
        </w:rPr>
        <w:t>N</w:t>
      </w:r>
      <w:r>
        <w:rPr>
          <w:rFonts w:ascii="Book Antiqua" w:eastAsia="Book Antiqua" w:hAnsi="Book Antiqua" w:cs="Book Antiqua"/>
          <w:position w:val="1"/>
          <w:sz w:val="20"/>
          <w:szCs w:val="20"/>
        </w:rPr>
        <w:t>evid,</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J</w:t>
      </w:r>
      <w:r>
        <w:rPr>
          <w:rFonts w:ascii="Book Antiqua" w:eastAsia="Book Antiqua" w:hAnsi="Book Antiqua" w:cs="Book Antiqua"/>
          <w:position w:val="1"/>
          <w:sz w:val="20"/>
          <w:szCs w:val="20"/>
        </w:rPr>
        <w:t>.</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S</w:t>
      </w:r>
      <w:r>
        <w:rPr>
          <w:rFonts w:ascii="Book Antiqua" w:eastAsia="Book Antiqua" w:hAnsi="Book Antiqua" w:cs="Book Antiqua"/>
          <w:position w:val="1"/>
          <w:sz w:val="20"/>
          <w:szCs w:val="20"/>
        </w:rPr>
        <w:t>.</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w:t>
      </w:r>
      <w:r>
        <w:rPr>
          <w:rFonts w:ascii="Book Antiqua" w:eastAsia="Book Antiqua" w:hAnsi="Book Antiqua" w:cs="Book Antiqua"/>
          <w:position w:val="1"/>
          <w:sz w:val="20"/>
          <w:szCs w:val="20"/>
        </w:rPr>
        <w:t>201</w:t>
      </w:r>
      <w:r>
        <w:rPr>
          <w:rFonts w:ascii="Book Antiqua" w:eastAsia="Book Antiqua" w:hAnsi="Book Antiqua" w:cs="Book Antiqua"/>
          <w:spacing w:val="-2"/>
          <w:position w:val="1"/>
          <w:sz w:val="20"/>
          <w:szCs w:val="20"/>
        </w:rPr>
        <w:t>7</w:t>
      </w:r>
      <w:r>
        <w:rPr>
          <w:rFonts w:ascii="Book Antiqua" w:eastAsia="Book Antiqua" w:hAnsi="Book Antiqua" w:cs="Book Antiqua"/>
          <w:spacing w:val="1"/>
          <w:position w:val="1"/>
          <w:sz w:val="20"/>
          <w:szCs w:val="20"/>
        </w:rPr>
        <w:t>)</w:t>
      </w:r>
      <w:r>
        <w:rPr>
          <w:rFonts w:ascii="Book Antiqua" w:eastAsia="Book Antiqua" w:hAnsi="Book Antiqua" w:cs="Book Antiqua"/>
          <w:position w:val="1"/>
          <w:sz w:val="20"/>
          <w:szCs w:val="20"/>
        </w:rPr>
        <w:t>.</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P</w:t>
      </w:r>
      <w:r>
        <w:rPr>
          <w:rFonts w:ascii="Book Antiqua" w:eastAsia="Book Antiqua" w:hAnsi="Book Antiqua" w:cs="Book Antiqua"/>
          <w:spacing w:val="-2"/>
          <w:position w:val="1"/>
          <w:sz w:val="20"/>
          <w:szCs w:val="20"/>
        </w:rPr>
        <w:t>s</w:t>
      </w:r>
      <w:r>
        <w:rPr>
          <w:rFonts w:ascii="Book Antiqua" w:eastAsia="Book Antiqua" w:hAnsi="Book Antiqua" w:cs="Book Antiqua"/>
          <w:position w:val="1"/>
          <w:sz w:val="20"/>
          <w:szCs w:val="20"/>
        </w:rPr>
        <w:t>iko</w:t>
      </w:r>
      <w:r>
        <w:rPr>
          <w:rFonts w:ascii="Book Antiqua" w:eastAsia="Book Antiqua" w:hAnsi="Book Antiqua" w:cs="Book Antiqua"/>
          <w:spacing w:val="-2"/>
          <w:position w:val="1"/>
          <w:sz w:val="20"/>
          <w:szCs w:val="20"/>
        </w:rPr>
        <w:t>l</w:t>
      </w:r>
      <w:r>
        <w:rPr>
          <w:rFonts w:ascii="Book Antiqua" w:eastAsia="Book Antiqua" w:hAnsi="Book Antiqua" w:cs="Book Antiqua"/>
          <w:position w:val="1"/>
          <w:sz w:val="20"/>
          <w:szCs w:val="20"/>
        </w:rPr>
        <w:t>o</w:t>
      </w:r>
      <w:r>
        <w:rPr>
          <w:rFonts w:ascii="Book Antiqua" w:eastAsia="Book Antiqua" w:hAnsi="Book Antiqua" w:cs="Book Antiqua"/>
          <w:spacing w:val="-1"/>
          <w:position w:val="1"/>
          <w:sz w:val="20"/>
          <w:szCs w:val="20"/>
        </w:rPr>
        <w:t>g</w:t>
      </w:r>
      <w:r>
        <w:rPr>
          <w:rFonts w:ascii="Book Antiqua" w:eastAsia="Book Antiqua" w:hAnsi="Book Antiqua" w:cs="Book Antiqua"/>
          <w:position w:val="1"/>
          <w:sz w:val="20"/>
          <w:szCs w:val="20"/>
        </w:rPr>
        <w:t>i</w:t>
      </w:r>
      <w:r>
        <w:rPr>
          <w:rFonts w:ascii="Book Antiqua" w:eastAsia="Book Antiqua" w:hAnsi="Book Antiqua" w:cs="Book Antiqua"/>
          <w:spacing w:val="-11"/>
          <w:position w:val="1"/>
          <w:sz w:val="20"/>
          <w:szCs w:val="20"/>
        </w:rPr>
        <w:t xml:space="preserve"> </w:t>
      </w:r>
      <w:r>
        <w:rPr>
          <w:rFonts w:ascii="Book Antiqua" w:eastAsia="Book Antiqua" w:hAnsi="Book Antiqua" w:cs="Book Antiqua"/>
          <w:position w:val="1"/>
          <w:sz w:val="20"/>
          <w:szCs w:val="20"/>
        </w:rPr>
        <w:t>Ko</w:t>
      </w:r>
      <w:r>
        <w:rPr>
          <w:rFonts w:ascii="Book Antiqua" w:eastAsia="Book Antiqua" w:hAnsi="Book Antiqua" w:cs="Book Antiqua"/>
          <w:spacing w:val="1"/>
          <w:position w:val="1"/>
          <w:sz w:val="20"/>
          <w:szCs w:val="20"/>
        </w:rPr>
        <w:t>n</w:t>
      </w:r>
      <w:r>
        <w:rPr>
          <w:rFonts w:ascii="Book Antiqua" w:eastAsia="Book Antiqua" w:hAnsi="Book Antiqua" w:cs="Book Antiqua"/>
          <w:position w:val="1"/>
          <w:sz w:val="20"/>
          <w:szCs w:val="20"/>
        </w:rPr>
        <w:t>se</w:t>
      </w:r>
      <w:r>
        <w:rPr>
          <w:rFonts w:ascii="Book Antiqua" w:eastAsia="Book Antiqua" w:hAnsi="Book Antiqua" w:cs="Book Antiqua"/>
          <w:spacing w:val="-1"/>
          <w:position w:val="1"/>
          <w:sz w:val="20"/>
          <w:szCs w:val="20"/>
        </w:rPr>
        <w:t>p</w:t>
      </w:r>
      <w:r>
        <w:rPr>
          <w:rFonts w:ascii="Book Antiqua" w:eastAsia="Book Antiqua" w:hAnsi="Book Antiqua" w:cs="Book Antiqua"/>
          <w:spacing w:val="-2"/>
          <w:position w:val="1"/>
          <w:sz w:val="20"/>
          <w:szCs w:val="20"/>
        </w:rPr>
        <w:t>s</w:t>
      </w:r>
      <w:r>
        <w:rPr>
          <w:rFonts w:ascii="Book Antiqua" w:eastAsia="Book Antiqua" w:hAnsi="Book Antiqua" w:cs="Book Antiqua"/>
          <w:position w:val="1"/>
          <w:sz w:val="20"/>
          <w:szCs w:val="20"/>
        </w:rPr>
        <w:t>i</w:t>
      </w:r>
      <w:r>
        <w:rPr>
          <w:rFonts w:ascii="Book Antiqua" w:eastAsia="Book Antiqua" w:hAnsi="Book Antiqua" w:cs="Book Antiqua"/>
          <w:spacing w:val="-11"/>
          <w:position w:val="1"/>
          <w:sz w:val="20"/>
          <w:szCs w:val="20"/>
        </w:rPr>
        <w:t xml:space="preserve"> </w:t>
      </w:r>
      <w:r>
        <w:rPr>
          <w:rFonts w:ascii="Book Antiqua" w:eastAsia="Book Antiqua" w:hAnsi="Book Antiqua" w:cs="Book Antiqua"/>
          <w:position w:val="1"/>
          <w:sz w:val="20"/>
          <w:szCs w:val="20"/>
        </w:rPr>
        <w:t>dan</w:t>
      </w:r>
      <w:r>
        <w:rPr>
          <w:rFonts w:ascii="Book Antiqua" w:eastAsia="Book Antiqua" w:hAnsi="Book Antiqua" w:cs="Book Antiqua"/>
          <w:spacing w:val="-14"/>
          <w:position w:val="1"/>
          <w:sz w:val="20"/>
          <w:szCs w:val="20"/>
        </w:rPr>
        <w:t xml:space="preserve"> </w:t>
      </w:r>
      <w:r>
        <w:rPr>
          <w:rFonts w:ascii="Book Antiqua" w:eastAsia="Book Antiqua" w:hAnsi="Book Antiqua" w:cs="Book Antiqua"/>
          <w:spacing w:val="1"/>
          <w:position w:val="1"/>
          <w:sz w:val="20"/>
          <w:szCs w:val="20"/>
        </w:rPr>
        <w:t>A</w:t>
      </w:r>
      <w:r>
        <w:rPr>
          <w:rFonts w:ascii="Book Antiqua" w:eastAsia="Book Antiqua" w:hAnsi="Book Antiqua" w:cs="Book Antiqua"/>
          <w:spacing w:val="-1"/>
          <w:position w:val="1"/>
          <w:sz w:val="20"/>
          <w:szCs w:val="20"/>
        </w:rPr>
        <w:t>p</w:t>
      </w:r>
      <w:r>
        <w:rPr>
          <w:rFonts w:ascii="Book Antiqua" w:eastAsia="Book Antiqua" w:hAnsi="Book Antiqua" w:cs="Book Antiqua"/>
          <w:position w:val="1"/>
          <w:sz w:val="20"/>
          <w:szCs w:val="20"/>
        </w:rPr>
        <w:t>l</w:t>
      </w:r>
      <w:r>
        <w:rPr>
          <w:rFonts w:ascii="Book Antiqua" w:eastAsia="Book Antiqua" w:hAnsi="Book Antiqua" w:cs="Book Antiqua"/>
          <w:spacing w:val="1"/>
          <w:position w:val="1"/>
          <w:sz w:val="20"/>
          <w:szCs w:val="20"/>
        </w:rPr>
        <w:t>i</w:t>
      </w:r>
      <w:r>
        <w:rPr>
          <w:rFonts w:ascii="Book Antiqua" w:eastAsia="Book Antiqua" w:hAnsi="Book Antiqua" w:cs="Book Antiqua"/>
          <w:position w:val="1"/>
          <w:sz w:val="20"/>
          <w:szCs w:val="20"/>
        </w:rPr>
        <w:t>k</w:t>
      </w:r>
      <w:r>
        <w:rPr>
          <w:rFonts w:ascii="Book Antiqua" w:eastAsia="Book Antiqua" w:hAnsi="Book Antiqua" w:cs="Book Antiqua"/>
          <w:spacing w:val="-3"/>
          <w:position w:val="1"/>
          <w:sz w:val="20"/>
          <w:szCs w:val="20"/>
        </w:rPr>
        <w:t>a</w:t>
      </w:r>
      <w:r>
        <w:rPr>
          <w:rFonts w:ascii="Book Antiqua" w:eastAsia="Book Antiqua" w:hAnsi="Book Antiqua" w:cs="Book Antiqua"/>
          <w:position w:val="1"/>
          <w:sz w:val="20"/>
          <w:szCs w:val="20"/>
        </w:rPr>
        <w:t>si,</w:t>
      </w:r>
      <w:r>
        <w:rPr>
          <w:rFonts w:ascii="Book Antiqua" w:eastAsia="Book Antiqua" w:hAnsi="Book Antiqua" w:cs="Book Antiqua"/>
          <w:spacing w:val="-11"/>
          <w:position w:val="1"/>
          <w:sz w:val="20"/>
          <w:szCs w:val="20"/>
        </w:rPr>
        <w:t xml:space="preserve"> </w:t>
      </w:r>
      <w:r>
        <w:rPr>
          <w:rFonts w:ascii="Book Antiqua" w:eastAsia="Book Antiqua" w:hAnsi="Book Antiqua" w:cs="Book Antiqua"/>
          <w:position w:val="1"/>
          <w:sz w:val="20"/>
          <w:szCs w:val="20"/>
        </w:rPr>
        <w:t>te</w:t>
      </w:r>
      <w:r>
        <w:rPr>
          <w:rFonts w:ascii="Book Antiqua" w:eastAsia="Book Antiqua" w:hAnsi="Book Antiqua" w:cs="Book Antiqua"/>
          <w:spacing w:val="-1"/>
          <w:position w:val="1"/>
          <w:sz w:val="20"/>
          <w:szCs w:val="20"/>
        </w:rPr>
        <w:t>r</w:t>
      </w:r>
      <w:r>
        <w:rPr>
          <w:rFonts w:ascii="Book Antiqua" w:eastAsia="Book Antiqua" w:hAnsi="Book Antiqua" w:cs="Book Antiqua"/>
          <w:spacing w:val="1"/>
          <w:position w:val="1"/>
          <w:sz w:val="20"/>
          <w:szCs w:val="20"/>
        </w:rPr>
        <w:t>j</w:t>
      </w:r>
      <w:r>
        <w:rPr>
          <w:rFonts w:ascii="Book Antiqua" w:eastAsia="Book Antiqua" w:hAnsi="Book Antiqua" w:cs="Book Antiqua"/>
          <w:position w:val="1"/>
          <w:sz w:val="20"/>
          <w:szCs w:val="20"/>
        </w:rPr>
        <w:t>e</w:t>
      </w:r>
      <w:r>
        <w:rPr>
          <w:rFonts w:ascii="Book Antiqua" w:eastAsia="Book Antiqua" w:hAnsi="Book Antiqua" w:cs="Book Antiqua"/>
          <w:spacing w:val="-1"/>
          <w:position w:val="1"/>
          <w:sz w:val="20"/>
          <w:szCs w:val="20"/>
        </w:rPr>
        <w:t>m</w:t>
      </w:r>
      <w:r>
        <w:rPr>
          <w:rFonts w:ascii="Book Antiqua" w:eastAsia="Book Antiqua" w:hAnsi="Book Antiqua" w:cs="Book Antiqua"/>
          <w:spacing w:val="-2"/>
          <w:position w:val="1"/>
          <w:sz w:val="20"/>
          <w:szCs w:val="20"/>
        </w:rPr>
        <w:t>a</w:t>
      </w:r>
      <w:r>
        <w:rPr>
          <w:rFonts w:ascii="Book Antiqua" w:eastAsia="Book Antiqua" w:hAnsi="Book Antiqua" w:cs="Book Antiqua"/>
          <w:spacing w:val="1"/>
          <w:position w:val="1"/>
          <w:sz w:val="20"/>
          <w:szCs w:val="20"/>
        </w:rPr>
        <w:t>h</w:t>
      </w:r>
      <w:r>
        <w:rPr>
          <w:rFonts w:ascii="Book Antiqua" w:eastAsia="Book Antiqua" w:hAnsi="Book Antiqua" w:cs="Book Antiqua"/>
          <w:spacing w:val="-2"/>
          <w:position w:val="1"/>
          <w:sz w:val="20"/>
          <w:szCs w:val="20"/>
        </w:rPr>
        <w:t>a</w:t>
      </w:r>
      <w:r>
        <w:rPr>
          <w:rFonts w:ascii="Book Antiqua" w:eastAsia="Book Antiqua" w:hAnsi="Book Antiqua" w:cs="Book Antiqua"/>
          <w:position w:val="1"/>
          <w:sz w:val="20"/>
          <w:szCs w:val="20"/>
        </w:rPr>
        <w:t>n</w:t>
      </w:r>
      <w:r>
        <w:rPr>
          <w:rFonts w:ascii="Book Antiqua" w:eastAsia="Book Antiqua" w:hAnsi="Book Antiqua" w:cs="Book Antiqua"/>
          <w:spacing w:val="-11"/>
          <w:position w:val="1"/>
          <w:sz w:val="20"/>
          <w:szCs w:val="20"/>
        </w:rPr>
        <w:t xml:space="preserve"> </w:t>
      </w:r>
      <w:r>
        <w:rPr>
          <w:rFonts w:ascii="Book Antiqua" w:eastAsia="Book Antiqua" w:hAnsi="Book Antiqua" w:cs="Book Antiqua"/>
          <w:position w:val="1"/>
          <w:sz w:val="20"/>
          <w:szCs w:val="20"/>
        </w:rPr>
        <w:t>M.</w:t>
      </w:r>
      <w:r>
        <w:rPr>
          <w:rFonts w:ascii="Book Antiqua" w:eastAsia="Book Antiqua" w:hAnsi="Book Antiqua" w:cs="Book Antiqua"/>
          <w:spacing w:val="-12"/>
          <w:position w:val="1"/>
          <w:sz w:val="20"/>
          <w:szCs w:val="20"/>
        </w:rPr>
        <w:t xml:space="preserve"> </w:t>
      </w:r>
      <w:r>
        <w:rPr>
          <w:rFonts w:ascii="Book Antiqua" w:eastAsia="Book Antiqua" w:hAnsi="Book Antiqua" w:cs="Book Antiqua"/>
          <w:position w:val="1"/>
          <w:sz w:val="20"/>
          <w:szCs w:val="20"/>
        </w:rPr>
        <w:t>Choz</w:t>
      </w:r>
      <w:r>
        <w:rPr>
          <w:rFonts w:ascii="Book Antiqua" w:eastAsia="Book Antiqua" w:hAnsi="Book Antiqua" w:cs="Book Antiqua"/>
          <w:spacing w:val="-2"/>
          <w:position w:val="1"/>
          <w:sz w:val="20"/>
          <w:szCs w:val="20"/>
        </w:rPr>
        <w:t>i</w:t>
      </w:r>
      <w:r>
        <w:rPr>
          <w:rFonts w:ascii="Book Antiqua" w:eastAsia="Book Antiqua" w:hAnsi="Book Antiqua" w:cs="Book Antiqua"/>
          <w:position w:val="1"/>
          <w:sz w:val="20"/>
          <w:szCs w:val="20"/>
        </w:rPr>
        <w:t>m.</w:t>
      </w:r>
      <w:r>
        <w:rPr>
          <w:rFonts w:ascii="Book Antiqua" w:eastAsia="Book Antiqua" w:hAnsi="Book Antiqua" w:cs="Book Antiqua"/>
          <w:spacing w:val="-12"/>
          <w:position w:val="1"/>
          <w:sz w:val="20"/>
          <w:szCs w:val="20"/>
        </w:rPr>
        <w:t xml:space="preserve"> </w:t>
      </w:r>
      <w:r>
        <w:rPr>
          <w:rFonts w:ascii="Book Antiqua" w:eastAsia="Book Antiqua" w:hAnsi="Book Antiqua" w:cs="Book Antiqua"/>
          <w:position w:val="1"/>
          <w:sz w:val="20"/>
          <w:szCs w:val="20"/>
        </w:rPr>
        <w:t>In</w:t>
      </w:r>
      <w:r>
        <w:rPr>
          <w:rFonts w:ascii="Book Antiqua" w:eastAsia="Book Antiqua" w:hAnsi="Book Antiqua" w:cs="Book Antiqua"/>
          <w:spacing w:val="-11"/>
          <w:position w:val="1"/>
          <w:sz w:val="20"/>
          <w:szCs w:val="20"/>
        </w:rPr>
        <w:t xml:space="preserve"> </w:t>
      </w:r>
      <w:r>
        <w:rPr>
          <w:rFonts w:ascii="Book Antiqua" w:eastAsia="Book Antiqua" w:hAnsi="Book Antiqua" w:cs="Book Antiqua"/>
          <w:position w:val="1"/>
          <w:sz w:val="20"/>
          <w:szCs w:val="20"/>
        </w:rPr>
        <w:t>Ban</w:t>
      </w:r>
      <w:r>
        <w:rPr>
          <w:rFonts w:ascii="Book Antiqua" w:eastAsia="Book Antiqua" w:hAnsi="Book Antiqua" w:cs="Book Antiqua"/>
          <w:spacing w:val="-2"/>
          <w:position w:val="1"/>
          <w:sz w:val="20"/>
          <w:szCs w:val="20"/>
        </w:rPr>
        <w:t>d</w:t>
      </w:r>
      <w:r>
        <w:rPr>
          <w:rFonts w:ascii="Book Antiqua" w:eastAsia="Book Antiqua" w:hAnsi="Book Antiqua" w:cs="Book Antiqua"/>
          <w:spacing w:val="1"/>
          <w:position w:val="1"/>
          <w:sz w:val="20"/>
          <w:szCs w:val="20"/>
        </w:rPr>
        <w:t>un</w:t>
      </w:r>
      <w:r>
        <w:rPr>
          <w:rFonts w:ascii="Book Antiqua" w:eastAsia="Book Antiqua" w:hAnsi="Book Antiqua" w:cs="Book Antiqua"/>
          <w:spacing w:val="-3"/>
          <w:position w:val="1"/>
          <w:sz w:val="20"/>
          <w:szCs w:val="20"/>
        </w:rPr>
        <w:t>g</w:t>
      </w:r>
      <w:r>
        <w:rPr>
          <w:rFonts w:ascii="Book Antiqua" w:eastAsia="Book Antiqua" w:hAnsi="Book Antiqua" w:cs="Book Antiqua"/>
          <w:position w:val="1"/>
          <w:sz w:val="20"/>
          <w:szCs w:val="20"/>
        </w:rPr>
        <w:t>:</w:t>
      </w:r>
      <w:r>
        <w:rPr>
          <w:rFonts w:ascii="Book Antiqua" w:eastAsia="Book Antiqua" w:hAnsi="Book Antiqua" w:cs="Book Antiqua"/>
          <w:spacing w:val="-12"/>
          <w:position w:val="1"/>
          <w:sz w:val="20"/>
          <w:szCs w:val="20"/>
        </w:rPr>
        <w:t xml:space="preserve"> </w:t>
      </w:r>
      <w:r>
        <w:rPr>
          <w:rFonts w:ascii="Book Antiqua" w:eastAsia="Book Antiqua" w:hAnsi="Book Antiqua" w:cs="Book Antiqua"/>
          <w:spacing w:val="-1"/>
          <w:position w:val="1"/>
          <w:sz w:val="20"/>
          <w:szCs w:val="20"/>
        </w:rPr>
        <w:t>N</w:t>
      </w:r>
      <w:r>
        <w:rPr>
          <w:rFonts w:ascii="Book Antiqua" w:eastAsia="Book Antiqua" w:hAnsi="Book Antiqua" w:cs="Book Antiqua"/>
          <w:spacing w:val="1"/>
          <w:position w:val="1"/>
          <w:sz w:val="20"/>
          <w:szCs w:val="20"/>
        </w:rPr>
        <w:t>u</w:t>
      </w:r>
      <w:r>
        <w:rPr>
          <w:rFonts w:ascii="Book Antiqua" w:eastAsia="Book Antiqua" w:hAnsi="Book Antiqua" w:cs="Book Antiqua"/>
          <w:spacing w:val="-2"/>
          <w:position w:val="1"/>
          <w:sz w:val="20"/>
          <w:szCs w:val="20"/>
        </w:rPr>
        <w:t>s</w:t>
      </w:r>
      <w:r>
        <w:rPr>
          <w:rFonts w:ascii="Book Antiqua" w:eastAsia="Book Antiqua" w:hAnsi="Book Antiqua" w:cs="Book Antiqua"/>
          <w:position w:val="1"/>
          <w:sz w:val="20"/>
          <w:szCs w:val="20"/>
        </w:rPr>
        <w:t>a</w:t>
      </w:r>
    </w:p>
    <w:p w14:paraId="0AC793A0" w14:textId="77777777" w:rsidR="0028212A" w:rsidRDefault="0028212A" w:rsidP="0028212A">
      <w:pPr>
        <w:spacing w:before="8" w:after="0" w:line="240" w:lineRule="auto"/>
        <w:ind w:left="850" w:right="7032"/>
        <w:jc w:val="both"/>
        <w:rPr>
          <w:rFonts w:ascii="Book Antiqua" w:eastAsia="Book Antiqua" w:hAnsi="Book Antiqua" w:cs="Book Antiqua"/>
          <w:sz w:val="20"/>
          <w:szCs w:val="20"/>
        </w:rPr>
      </w:pPr>
      <w:r>
        <w:rPr>
          <w:rFonts w:ascii="Book Antiqua" w:eastAsia="Book Antiqua" w:hAnsi="Book Antiqua" w:cs="Book Antiqua"/>
          <w:sz w:val="20"/>
          <w:szCs w:val="20"/>
        </w:rPr>
        <w:t>Me</w:t>
      </w:r>
      <w:r>
        <w:rPr>
          <w:rFonts w:ascii="Book Antiqua" w:eastAsia="Book Antiqua" w:hAnsi="Book Antiqua" w:cs="Book Antiqua"/>
          <w:spacing w:val="-1"/>
          <w:sz w:val="20"/>
          <w:szCs w:val="20"/>
        </w:rPr>
        <w:t>d</w:t>
      </w:r>
      <w:r>
        <w:rPr>
          <w:rFonts w:ascii="Book Antiqua" w:eastAsia="Book Antiqua" w:hAnsi="Book Antiqua" w:cs="Book Antiqua"/>
          <w:sz w:val="20"/>
          <w:szCs w:val="20"/>
        </w:rPr>
        <w:t xml:space="preserve">ia </w:t>
      </w:r>
      <w:r>
        <w:rPr>
          <w:rFonts w:ascii="Book Antiqua" w:eastAsia="Book Antiqua" w:hAnsi="Book Antiqua" w:cs="Book Antiqua"/>
          <w:spacing w:val="1"/>
          <w:sz w:val="20"/>
          <w:szCs w:val="20"/>
        </w:rPr>
        <w:t>(</w:t>
      </w:r>
      <w:r>
        <w:rPr>
          <w:rFonts w:ascii="Book Antiqua" w:eastAsia="Book Antiqua" w:hAnsi="Book Antiqua" w:cs="Book Antiqua"/>
          <w:spacing w:val="-1"/>
          <w:sz w:val="20"/>
          <w:szCs w:val="20"/>
        </w:rPr>
        <w:t>p</w:t>
      </w:r>
      <w:r>
        <w:rPr>
          <w:rFonts w:ascii="Book Antiqua" w:eastAsia="Book Antiqua" w:hAnsi="Book Antiqua" w:cs="Book Antiqua"/>
          <w:sz w:val="20"/>
          <w:szCs w:val="20"/>
        </w:rPr>
        <w:t>.790</w:t>
      </w:r>
      <w:r>
        <w:rPr>
          <w:rFonts w:ascii="Book Antiqua" w:eastAsia="Book Antiqua" w:hAnsi="Book Antiqua" w:cs="Book Antiqua"/>
          <w:spacing w:val="-2"/>
          <w:sz w:val="20"/>
          <w:szCs w:val="20"/>
        </w:rPr>
        <w:t>)</w:t>
      </w:r>
      <w:r>
        <w:rPr>
          <w:rFonts w:ascii="Book Antiqua" w:eastAsia="Book Antiqua" w:hAnsi="Book Antiqua" w:cs="Book Antiqua"/>
          <w:sz w:val="20"/>
          <w:szCs w:val="20"/>
        </w:rPr>
        <w:t>.</w:t>
      </w:r>
    </w:p>
    <w:p w14:paraId="25771AAC" w14:textId="77777777" w:rsidR="0028212A" w:rsidRDefault="0028212A" w:rsidP="0028212A">
      <w:pPr>
        <w:spacing w:before="9" w:after="0" w:line="240" w:lineRule="auto"/>
        <w:ind w:left="850" w:right="111"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
          <w:sz w:val="20"/>
          <w:szCs w:val="20"/>
        </w:rPr>
        <w:t>u</w:t>
      </w:r>
      <w:r>
        <w:rPr>
          <w:rFonts w:ascii="Book Antiqua" w:eastAsia="Book Antiqua" w:hAnsi="Book Antiqua" w:cs="Book Antiqua"/>
          <w:sz w:val="20"/>
          <w:szCs w:val="20"/>
        </w:rPr>
        <w:t>yen,</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1</w:t>
      </w:r>
      <w:r>
        <w:rPr>
          <w:rFonts w:ascii="Book Antiqua" w:eastAsia="Book Antiqua" w:hAnsi="Book Antiqua" w:cs="Book Antiqua"/>
          <w:sz w:val="20"/>
          <w:szCs w:val="20"/>
        </w:rPr>
        <w:t>5</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ff</w:t>
      </w:r>
      <w:r>
        <w:rPr>
          <w:rFonts w:ascii="Book Antiqua" w:eastAsia="Book Antiqua" w:hAnsi="Book Antiqua" w:cs="Book Antiqua"/>
          <w:sz w:val="20"/>
          <w:szCs w:val="20"/>
        </w:rPr>
        <w:t>ec</w:t>
      </w:r>
      <w:r>
        <w:rPr>
          <w:rFonts w:ascii="Book Antiqua" w:eastAsia="Book Antiqua" w:hAnsi="Book Antiqua" w:cs="Book Antiqua"/>
          <w:spacing w:val="-2"/>
          <w:sz w:val="20"/>
          <w:szCs w:val="20"/>
        </w:rPr>
        <w:t>t</w:t>
      </w:r>
      <w:r>
        <w:rPr>
          <w:rFonts w:ascii="Book Antiqua" w:eastAsia="Book Antiqua" w:hAnsi="Book Antiqua" w:cs="Book Antiqua"/>
          <w:sz w:val="20"/>
          <w:szCs w:val="20"/>
        </w:rPr>
        <w:t>iv</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ess of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o</w:t>
      </w:r>
      <w:r>
        <w:rPr>
          <w:rFonts w:ascii="Book Antiqua" w:eastAsia="Book Antiqua" w:hAnsi="Book Antiqua" w:cs="Book Antiqua"/>
          <w:spacing w:val="-2"/>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l</w:t>
      </w:r>
      <w:r>
        <w:rPr>
          <w:rFonts w:ascii="Book Antiqua" w:eastAsia="Book Antiqua" w:hAnsi="Book Antiqua" w:cs="Book Antiqua"/>
          <w:sz w:val="20"/>
          <w:szCs w:val="20"/>
        </w:rPr>
        <w:t>e</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B</w:t>
      </w:r>
      <w:r>
        <w:rPr>
          <w:rFonts w:ascii="Book Antiqua" w:eastAsia="Book Antiqua" w:hAnsi="Book Antiqua" w:cs="Book Antiqua"/>
          <w:spacing w:val="-1"/>
          <w:sz w:val="20"/>
          <w:szCs w:val="20"/>
        </w:rPr>
        <w:t>e</w:t>
      </w:r>
      <w:r>
        <w:rPr>
          <w:rFonts w:ascii="Book Antiqua" w:eastAsia="Book Antiqua" w:hAnsi="Book Antiqua" w:cs="Book Antiqua"/>
          <w:sz w:val="20"/>
          <w:szCs w:val="20"/>
        </w:rPr>
        <w:t>y</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7"/>
          <w:sz w:val="20"/>
          <w:szCs w:val="20"/>
        </w:rPr>
        <w:t>n</w:t>
      </w:r>
      <w:r>
        <w:rPr>
          <w:rFonts w:ascii="Book Antiqua" w:eastAsia="Book Antiqua" w:hAnsi="Book Antiqua" w:cs="Book Antiqua"/>
          <w:sz w:val="20"/>
          <w:szCs w:val="20"/>
        </w:rPr>
        <w:t>o si</w:t>
      </w:r>
      <w:r>
        <w:rPr>
          <w:rFonts w:ascii="Book Antiqua" w:eastAsia="Book Antiqua" w:hAnsi="Book Antiqua" w:cs="Book Antiqua"/>
          <w:spacing w:val="-2"/>
          <w:sz w:val="20"/>
          <w:szCs w:val="20"/>
        </w:rPr>
        <w:t>g</w:t>
      </w:r>
      <w:r>
        <w:rPr>
          <w:rFonts w:ascii="Book Antiqua" w:eastAsia="Book Antiqua" w:hAnsi="Book Antiqua" w:cs="Book Antiqua"/>
          <w:spacing w:val="1"/>
          <w:sz w:val="20"/>
          <w:szCs w:val="20"/>
        </w:rPr>
        <w:t>n</w:t>
      </w:r>
      <w:r>
        <w:rPr>
          <w:rFonts w:ascii="Book Antiqua" w:eastAsia="Book Antiqua" w:hAnsi="Book Antiqua" w:cs="Book Antiqua"/>
          <w:sz w:val="20"/>
          <w:szCs w:val="20"/>
        </w:rPr>
        <w:t>i</w:t>
      </w:r>
      <w:r>
        <w:rPr>
          <w:rFonts w:ascii="Book Antiqua" w:eastAsia="Book Antiqua" w:hAnsi="Book Antiqua" w:cs="Book Antiqua"/>
          <w:spacing w:val="-1"/>
          <w:sz w:val="20"/>
          <w:szCs w:val="20"/>
        </w:rPr>
        <w:t>f</w:t>
      </w:r>
      <w:r>
        <w:rPr>
          <w:rFonts w:ascii="Book Antiqua" w:eastAsia="Book Antiqua" w:hAnsi="Book Antiqua" w:cs="Book Antiqua"/>
          <w:spacing w:val="-2"/>
          <w:sz w:val="20"/>
          <w:szCs w:val="20"/>
        </w:rPr>
        <w:t>i</w:t>
      </w:r>
      <w:r>
        <w:rPr>
          <w:rFonts w:ascii="Book Antiqua" w:eastAsia="Book Antiqua" w:hAnsi="Book Antiqua" w:cs="Book Antiqua"/>
          <w:sz w:val="20"/>
          <w:szCs w:val="20"/>
        </w:rPr>
        <w:t>ca</w:t>
      </w:r>
      <w:r>
        <w:rPr>
          <w:rFonts w:ascii="Book Antiqua" w:eastAsia="Book Antiqua" w:hAnsi="Book Antiqua" w:cs="Book Antiqua"/>
          <w:spacing w:val="1"/>
          <w:sz w:val="20"/>
          <w:szCs w:val="20"/>
        </w:rPr>
        <w:t>n</w:t>
      </w:r>
      <w:r>
        <w:rPr>
          <w:rFonts w:ascii="Book Antiqua" w:eastAsia="Book Antiqua" w:hAnsi="Book Antiqua" w:cs="Book Antiqua"/>
          <w:sz w:val="20"/>
          <w:szCs w:val="20"/>
        </w:rPr>
        <w:t>t d</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ff</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ce 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fu</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izo</w:t>
      </w:r>
      <w:r>
        <w:rPr>
          <w:rFonts w:ascii="Book Antiqua" w:eastAsia="Book Antiqua" w:hAnsi="Book Antiqua" w:cs="Book Antiqua"/>
          <w:spacing w:val="-1"/>
          <w:sz w:val="20"/>
          <w:szCs w:val="20"/>
        </w:rPr>
        <w:t>n</w:t>
      </w:r>
      <w:r>
        <w:rPr>
          <w:rFonts w:ascii="Book Antiqua" w:eastAsia="Book Antiqua" w:hAnsi="Book Antiqua" w:cs="Book Antiqua"/>
          <w:sz w:val="20"/>
          <w:szCs w:val="20"/>
        </w:rPr>
        <w:t>s. ME</w:t>
      </w:r>
      <w:r>
        <w:rPr>
          <w:rFonts w:ascii="Book Antiqua" w:eastAsia="Book Antiqua" w:hAnsi="Book Antiqua" w:cs="Book Antiqua"/>
          <w:spacing w:val="-2"/>
          <w:sz w:val="20"/>
          <w:szCs w:val="20"/>
        </w:rPr>
        <w:t>R</w:t>
      </w:r>
      <w:r>
        <w:rPr>
          <w:rFonts w:ascii="Book Antiqua" w:eastAsia="Book Antiqua" w:hAnsi="Book Antiqua" w:cs="Book Antiqua"/>
          <w:sz w:val="20"/>
          <w:szCs w:val="20"/>
        </w:rPr>
        <w:t>L</w:t>
      </w:r>
      <w:r>
        <w:rPr>
          <w:rFonts w:ascii="Book Antiqua" w:eastAsia="Book Antiqua" w:hAnsi="Book Antiqua" w:cs="Book Antiqua"/>
          <w:spacing w:val="-4"/>
          <w:sz w:val="20"/>
          <w:szCs w:val="20"/>
        </w:rPr>
        <w:t>O</w:t>
      </w:r>
      <w:r>
        <w:rPr>
          <w:rFonts w:ascii="Book Antiqua" w:eastAsia="Book Antiqua" w:hAnsi="Book Antiqua" w:cs="Book Antiqua"/>
          <w:sz w:val="20"/>
          <w:szCs w:val="20"/>
        </w:rPr>
        <w:t>T</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1"/>
          <w:sz w:val="20"/>
          <w:szCs w:val="20"/>
        </w:rPr>
        <w:t>rn</w:t>
      </w:r>
      <w:r>
        <w:rPr>
          <w:rFonts w:ascii="Book Antiqua" w:eastAsia="Book Antiqua" w:hAnsi="Book Antiqua" w:cs="Book Antiqua"/>
          <w:sz w:val="20"/>
          <w:szCs w:val="20"/>
        </w:rPr>
        <w:t>al of</w:t>
      </w:r>
      <w:r>
        <w:rPr>
          <w:rFonts w:ascii="Book Antiqua" w:eastAsia="Book Antiqua" w:hAnsi="Book Antiqua" w:cs="Book Antiqua"/>
          <w:spacing w:val="-1"/>
          <w:sz w:val="20"/>
          <w:szCs w:val="20"/>
        </w:rPr>
        <w:t xml:space="preserve"> 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L</w:t>
      </w:r>
      <w:r>
        <w:rPr>
          <w:rFonts w:ascii="Book Antiqua" w:eastAsia="Book Antiqua" w:hAnsi="Book Antiqua" w:cs="Book Antiqua"/>
          <w:sz w:val="20"/>
          <w:szCs w:val="20"/>
        </w:rPr>
        <w:t>ea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g </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T</w:t>
      </w:r>
      <w:r>
        <w:rPr>
          <w:rFonts w:ascii="Book Antiqua" w:eastAsia="Book Antiqua" w:hAnsi="Book Antiqua" w:cs="Book Antiqua"/>
          <w:sz w:val="20"/>
          <w:szCs w:val="20"/>
        </w:rPr>
        <w:t>ea</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1</w:t>
      </w:r>
      <w:r>
        <w:rPr>
          <w:rFonts w:ascii="Book Antiqua" w:eastAsia="Book Antiqua" w:hAnsi="Book Antiqua" w:cs="Book Antiqua"/>
          <w:spacing w:val="-3"/>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w:t>
      </w:r>
      <w:r>
        <w:rPr>
          <w:rFonts w:ascii="Book Antiqua" w:eastAsia="Book Antiqua" w:hAnsi="Book Antiqua" w:cs="Book Antiqua"/>
          <w:sz w:val="20"/>
          <w:szCs w:val="20"/>
        </w:rPr>
        <w:t>, 30</w:t>
      </w:r>
      <w:r>
        <w:rPr>
          <w:rFonts w:ascii="Book Antiqua" w:eastAsia="Book Antiqua" w:hAnsi="Book Antiqua" w:cs="Book Antiqua"/>
          <w:spacing w:val="4"/>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3</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p>
    <w:p w14:paraId="6546FF24" w14:textId="77777777" w:rsidR="0028212A" w:rsidRDefault="0028212A" w:rsidP="0028212A">
      <w:pPr>
        <w:spacing w:after="0" w:line="240" w:lineRule="auto"/>
        <w:ind w:left="850" w:right="111"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ye</w:t>
      </w:r>
      <w:r>
        <w:rPr>
          <w:rFonts w:ascii="Book Antiqua" w:eastAsia="Book Antiqua" w:hAnsi="Book Antiqua" w:cs="Book Antiqua"/>
          <w:spacing w:val="-1"/>
          <w:sz w:val="20"/>
          <w:szCs w:val="20"/>
        </w:rPr>
        <w:t>m</w:t>
      </w:r>
      <w:r>
        <w:rPr>
          <w:rFonts w:ascii="Book Antiqua" w:eastAsia="Book Antiqua" w:hAnsi="Book Antiqua" w:cs="Book Antiqua"/>
          <w:sz w:val="20"/>
          <w:szCs w:val="20"/>
        </w:rPr>
        <w:t>a, E. M</w:t>
      </w:r>
      <w:r>
        <w:rPr>
          <w:rFonts w:ascii="Book Antiqua" w:eastAsia="Book Antiqua" w:hAnsi="Book Antiqua" w:cs="Book Antiqua"/>
          <w:spacing w:val="-3"/>
          <w:sz w:val="20"/>
          <w:szCs w:val="20"/>
        </w:rPr>
        <w:t>.</w:t>
      </w:r>
      <w:r>
        <w:rPr>
          <w:rFonts w:ascii="Book Antiqua" w:eastAsia="Book Antiqua" w:hAnsi="Book Antiqua" w:cs="Book Antiqua"/>
          <w:sz w:val="20"/>
          <w:szCs w:val="20"/>
        </w:rPr>
        <w:t>, E</w:t>
      </w:r>
      <w:r>
        <w:rPr>
          <w:rFonts w:ascii="Book Antiqua" w:eastAsia="Book Antiqua" w:hAnsi="Book Antiqua" w:cs="Book Antiqua"/>
          <w:spacing w:val="-2"/>
          <w:sz w:val="20"/>
          <w:szCs w:val="20"/>
        </w:rPr>
        <w:t>u</w:t>
      </w:r>
      <w:r>
        <w:rPr>
          <w:rFonts w:ascii="Book Antiqua" w:eastAsia="Book Antiqua" w:hAnsi="Book Antiqua" w:cs="Book Antiqua"/>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ia</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C., </w:t>
      </w:r>
      <w:r>
        <w:rPr>
          <w:rFonts w:ascii="Book Antiqua" w:eastAsia="Book Antiqua" w:hAnsi="Book Antiqua" w:cs="Book Antiqua"/>
          <w:spacing w:val="-1"/>
          <w:sz w:val="20"/>
          <w:szCs w:val="20"/>
        </w:rPr>
        <w:t>O</w:t>
      </w:r>
      <w:r>
        <w:rPr>
          <w:rFonts w:ascii="Book Antiqua" w:eastAsia="Book Antiqua" w:hAnsi="Book Antiqua" w:cs="Book Antiqua"/>
          <w:sz w:val="20"/>
          <w:szCs w:val="20"/>
        </w:rPr>
        <w:t>ba</w:t>
      </w:r>
      <w:r>
        <w:rPr>
          <w:rFonts w:ascii="Book Antiqua" w:eastAsia="Book Antiqua" w:hAnsi="Book Antiqua" w:cs="Book Antiqua"/>
          <w:spacing w:val="1"/>
          <w:sz w:val="20"/>
          <w:szCs w:val="20"/>
        </w:rPr>
        <w:t>f</w:t>
      </w:r>
      <w:r>
        <w:rPr>
          <w:rFonts w:ascii="Book Antiqua" w:eastAsia="Book Antiqua" w:hAnsi="Book Antiqua" w:cs="Book Antiqua"/>
          <w:sz w:val="20"/>
          <w:szCs w:val="20"/>
        </w:rPr>
        <w:t>e</w:t>
      </w:r>
      <w:r>
        <w:rPr>
          <w:rFonts w:ascii="Book Antiqua" w:eastAsia="Book Antiqua" w:hAnsi="Book Antiqua" w:cs="Book Antiqua"/>
          <w:spacing w:val="-3"/>
          <w:sz w:val="20"/>
          <w:szCs w:val="20"/>
        </w:rPr>
        <w:t>m</w:t>
      </w:r>
      <w:r>
        <w:rPr>
          <w:rFonts w:ascii="Book Antiqua" w:eastAsia="Book Antiqua" w:hAnsi="Book Antiqua" w:cs="Book Antiqua"/>
          <w:sz w:val="20"/>
          <w:szCs w:val="20"/>
        </w:rPr>
        <w:t xml:space="preserve">i, F. </w:t>
      </w:r>
      <w:r>
        <w:rPr>
          <w:rFonts w:ascii="Book Antiqua" w:eastAsia="Book Antiqua" w:hAnsi="Book Antiqua" w:cs="Book Antiqua"/>
          <w:spacing w:val="1"/>
          <w:sz w:val="20"/>
          <w:szCs w:val="20"/>
        </w:rPr>
        <w:t>A</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 xml:space="preserve">tonye, </w:t>
      </w:r>
      <w:r>
        <w:rPr>
          <w:rFonts w:ascii="Book Antiqua" w:eastAsia="Book Antiqua" w:hAnsi="Book Antiqua" w:cs="Book Antiqua"/>
          <w:spacing w:val="-3"/>
          <w:sz w:val="20"/>
          <w:szCs w:val="20"/>
        </w:rPr>
        <w:t>F</w:t>
      </w:r>
      <w:r>
        <w:rPr>
          <w:rFonts w:ascii="Book Antiqua" w:eastAsia="Book Antiqua" w:hAnsi="Book Antiqua" w:cs="Book Antiqua"/>
          <w:sz w:val="20"/>
          <w:szCs w:val="20"/>
        </w:rPr>
        <w:t xml:space="preserve">. G., </w:t>
      </w:r>
      <w:r>
        <w:rPr>
          <w:rFonts w:ascii="Book Antiqua" w:eastAsia="Book Antiqua" w:hAnsi="Book Antiqua" w:cs="Book Antiqua"/>
          <w:spacing w:val="-1"/>
          <w:sz w:val="20"/>
          <w:szCs w:val="20"/>
        </w:rPr>
        <w:t>S</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ma, A.,</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lsaye</w:t>
      </w:r>
      <w:r>
        <w:rPr>
          <w:rFonts w:ascii="Book Antiqua" w:eastAsia="Book Antiqua" w:hAnsi="Book Antiqua" w:cs="Book Antiqua"/>
          <w:spacing w:val="-3"/>
          <w:sz w:val="20"/>
          <w:szCs w:val="20"/>
        </w:rPr>
        <w:t>d</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20</w:t>
      </w:r>
      <w:r>
        <w:rPr>
          <w:rFonts w:ascii="Book Antiqua" w:eastAsia="Book Antiqua" w:hAnsi="Book Antiqua" w:cs="Book Antiqua"/>
          <w:spacing w:val="1"/>
          <w:sz w:val="20"/>
          <w:szCs w:val="20"/>
        </w:rPr>
        <w:t>)</w:t>
      </w:r>
      <w:r>
        <w:rPr>
          <w:rFonts w:ascii="Book Antiqua" w:eastAsia="Book Antiqua" w:hAnsi="Book Antiqua" w:cs="Book Antiqua"/>
          <w:sz w:val="20"/>
          <w:szCs w:val="20"/>
        </w:rPr>
        <w:t>. Im</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a</w:t>
      </w:r>
      <w:r>
        <w:rPr>
          <w:rFonts w:ascii="Book Antiqua" w:eastAsia="Book Antiqua" w:hAnsi="Book Antiqua" w:cs="Book Antiqua"/>
          <w:sz w:val="20"/>
          <w:szCs w:val="20"/>
        </w:rPr>
        <w:t>ct of</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C</w:t>
      </w:r>
      <w:r>
        <w:rPr>
          <w:rFonts w:ascii="Book Antiqua" w:eastAsia="Book Antiqua" w:hAnsi="Book Antiqua" w:cs="Book Antiqua"/>
          <w:sz w:val="20"/>
          <w:szCs w:val="20"/>
        </w:rPr>
        <w:t>o</w:t>
      </w:r>
      <w:r>
        <w:rPr>
          <w:rFonts w:ascii="Book Antiqua" w:eastAsia="Book Antiqua" w:hAnsi="Book Antiqua" w:cs="Book Antiqua"/>
          <w:spacing w:val="-1"/>
          <w:sz w:val="20"/>
          <w:szCs w:val="20"/>
        </w:rPr>
        <w:t>r</w:t>
      </w:r>
      <w:r>
        <w:rPr>
          <w:rFonts w:ascii="Book Antiqua" w:eastAsia="Book Antiqua" w:hAnsi="Book Antiqua" w:cs="Book Antiqua"/>
          <w:sz w:val="20"/>
          <w:szCs w:val="20"/>
        </w:rPr>
        <w:t>onav</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3"/>
          <w:sz w:val="20"/>
          <w:szCs w:val="20"/>
        </w:rPr>
        <w:t>m</w:t>
      </w:r>
      <w:r>
        <w:rPr>
          <w:rFonts w:ascii="Book Antiqua" w:eastAsia="Book Antiqua" w:hAnsi="Book Antiqua" w:cs="Book Antiqua"/>
          <w:sz w:val="20"/>
          <w:szCs w:val="20"/>
        </w:rPr>
        <w:t>ic</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w:t>
      </w:r>
      <w:r>
        <w:rPr>
          <w:rFonts w:ascii="Book Antiqua" w:eastAsia="Book Antiqua" w:hAnsi="Book Antiqua" w:cs="Book Antiqua"/>
          <w:spacing w:val="4"/>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al </w:t>
      </w:r>
      <w:r>
        <w:rPr>
          <w:rFonts w:ascii="Book Antiqua" w:eastAsia="Book Antiqua" w:hAnsi="Book Antiqua" w:cs="Book Antiqua"/>
          <w:spacing w:val="-2"/>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ion</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act</w:t>
      </w:r>
      <w:r>
        <w:rPr>
          <w:rFonts w:ascii="Book Antiqua" w:eastAsia="Book Antiqua" w:hAnsi="Book Antiqua" w:cs="Book Antiqua"/>
          <w:spacing w:val="-2"/>
          <w:sz w:val="20"/>
          <w:szCs w:val="20"/>
        </w:rPr>
        <w:t>i</w:t>
      </w:r>
      <w:r>
        <w:rPr>
          <w:rFonts w:ascii="Book Antiqua" w:eastAsia="Book Antiqua" w:hAnsi="Book Antiqua" w:cs="Book Antiqua"/>
          <w:sz w:val="20"/>
          <w:szCs w:val="20"/>
        </w:rPr>
        <w:t>ce, 1</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13</w:t>
      </w:r>
      <w:r>
        <w:rPr>
          <w:rFonts w:ascii="Book Antiqua" w:eastAsia="Book Antiqua" w:hAnsi="Book Antiqua" w:cs="Book Antiqua"/>
          <w:spacing w:val="-2"/>
          <w:sz w:val="20"/>
          <w:szCs w:val="20"/>
        </w:rPr>
        <w:t>)</w:t>
      </w:r>
      <w:r>
        <w:rPr>
          <w:rFonts w:ascii="Book Antiqua" w:eastAsia="Book Antiqua" w:hAnsi="Book Antiqua" w:cs="Book Antiqua"/>
          <w:sz w:val="20"/>
          <w:szCs w:val="20"/>
        </w:rPr>
        <w:t>, 10</w:t>
      </w:r>
      <w:r>
        <w:rPr>
          <w:rFonts w:ascii="Book Antiqua" w:eastAsia="Book Antiqua" w:hAnsi="Book Antiqua" w:cs="Book Antiqua"/>
          <w:spacing w:val="-1"/>
          <w:sz w:val="20"/>
          <w:szCs w:val="20"/>
        </w:rPr>
        <w:t>8</w:t>
      </w:r>
      <w:r>
        <w:rPr>
          <w:rFonts w:ascii="Book Antiqua" w:eastAsia="Book Antiqua" w:hAnsi="Book Antiqua" w:cs="Book Antiqua"/>
          <w:spacing w:val="1"/>
          <w:sz w:val="20"/>
          <w:szCs w:val="20"/>
        </w:rPr>
        <w:t>-</w:t>
      </w:r>
      <w:r>
        <w:rPr>
          <w:rFonts w:ascii="Book Antiqua" w:eastAsia="Book Antiqua" w:hAnsi="Book Antiqua" w:cs="Book Antiqua"/>
          <w:sz w:val="20"/>
          <w:szCs w:val="20"/>
        </w:rPr>
        <w:t>121.</w:t>
      </w:r>
    </w:p>
    <w:p w14:paraId="6FB6ECEE" w14:textId="77777777" w:rsidR="0028212A" w:rsidRDefault="0028212A" w:rsidP="0028212A">
      <w:pPr>
        <w:spacing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O</w:t>
      </w:r>
      <w:r>
        <w:rPr>
          <w:rFonts w:ascii="Book Antiqua" w:eastAsia="Book Antiqua" w:hAnsi="Book Antiqua" w:cs="Book Antiqua"/>
          <w:sz w:val="20"/>
          <w:szCs w:val="20"/>
        </w:rPr>
        <w:t xml:space="preserve">tto, </w:t>
      </w:r>
      <w:r>
        <w:rPr>
          <w:rFonts w:ascii="Book Antiqua" w:eastAsia="Book Antiqua" w:hAnsi="Book Antiqua" w:cs="Book Antiqua"/>
          <w:spacing w:val="-1"/>
          <w:sz w:val="20"/>
          <w:szCs w:val="20"/>
        </w:rPr>
        <w:t>B</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1</w:t>
      </w:r>
      <w:r>
        <w:rPr>
          <w:rFonts w:ascii="Book Antiqua" w:eastAsia="Book Antiqua" w:hAnsi="Book Antiqua" w:cs="Book Antiqua"/>
          <w:sz w:val="20"/>
          <w:szCs w:val="20"/>
        </w:rPr>
        <w:t>5</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ke</w:t>
      </w:r>
      <w:r>
        <w:rPr>
          <w:rFonts w:ascii="Book Antiqua" w:eastAsia="Book Antiqua" w:hAnsi="Book Antiqua" w:cs="Book Antiqua"/>
          <w:spacing w:val="-1"/>
          <w:sz w:val="20"/>
          <w:szCs w:val="20"/>
        </w:rPr>
        <w:t>m</w:t>
      </w:r>
      <w:r>
        <w:rPr>
          <w:rFonts w:ascii="Book Antiqua" w:eastAsia="Book Antiqua" w:hAnsi="Book Antiqua" w:cs="Book Antiqua"/>
          <w:spacing w:val="-2"/>
          <w:sz w:val="20"/>
          <w:szCs w:val="20"/>
        </w:rPr>
        <w:t>b</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3"/>
          <w:sz w:val="20"/>
          <w:szCs w:val="20"/>
        </w:rPr>
        <w:t>a</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asa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3"/>
          <w:sz w:val="20"/>
          <w:szCs w:val="20"/>
        </w:rPr>
        <w:t>d</w:t>
      </w:r>
      <w:r>
        <w:rPr>
          <w:rFonts w:ascii="Book Antiqua" w:eastAsia="Book Antiqua" w:hAnsi="Book Antiqua" w:cs="Book Antiqua"/>
          <w:sz w:val="20"/>
          <w:szCs w:val="20"/>
        </w:rPr>
        <w:t>a a</w:t>
      </w:r>
      <w:r>
        <w:rPr>
          <w:rFonts w:ascii="Book Antiqua" w:eastAsia="Book Antiqua" w:hAnsi="Book Antiqua" w:cs="Book Antiqua"/>
          <w:spacing w:val="-1"/>
          <w:sz w:val="20"/>
          <w:szCs w:val="20"/>
        </w:rPr>
        <w:t>n</w:t>
      </w:r>
      <w:r>
        <w:rPr>
          <w:rFonts w:ascii="Book Antiqua" w:eastAsia="Book Antiqua" w:hAnsi="Book Antiqua" w:cs="Book Antiqua"/>
          <w:sz w:val="20"/>
          <w:szCs w:val="20"/>
        </w:rPr>
        <w:t>ak</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sia </w:t>
      </w:r>
      <w:r>
        <w:rPr>
          <w:rFonts w:ascii="Book Antiqua" w:eastAsia="Book Antiqua" w:hAnsi="Book Antiqua" w:cs="Book Antiqua"/>
          <w:spacing w:val="-2"/>
          <w:sz w:val="20"/>
          <w:szCs w:val="20"/>
        </w:rPr>
        <w:t>d</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i. </w:t>
      </w:r>
      <w:r>
        <w:rPr>
          <w:rFonts w:ascii="Book Antiqua" w:eastAsia="Book Antiqua" w:hAnsi="Book Antiqua" w:cs="Book Antiqua"/>
          <w:spacing w:val="-1"/>
          <w:sz w:val="20"/>
          <w:szCs w:val="20"/>
        </w:rPr>
        <w:t>J</w:t>
      </w:r>
      <w:r>
        <w:rPr>
          <w:rFonts w:ascii="Book Antiqua" w:eastAsia="Book Antiqua" w:hAnsi="Book Antiqua" w:cs="Book Antiqua"/>
          <w:sz w:val="20"/>
          <w:szCs w:val="20"/>
        </w:rPr>
        <w:t>aka</w:t>
      </w:r>
      <w:r>
        <w:rPr>
          <w:rFonts w:ascii="Book Antiqua" w:eastAsia="Book Antiqua" w:hAnsi="Book Antiqua" w:cs="Book Antiqua"/>
          <w:spacing w:val="-1"/>
          <w:sz w:val="20"/>
          <w:szCs w:val="20"/>
        </w:rPr>
        <w:t>r</w:t>
      </w:r>
      <w:r>
        <w:rPr>
          <w:rFonts w:ascii="Book Antiqua" w:eastAsia="Book Antiqua" w:hAnsi="Book Antiqua" w:cs="Book Antiqua"/>
          <w:sz w:val="20"/>
          <w:szCs w:val="20"/>
        </w:rPr>
        <w:t>ta: K</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ca</w:t>
      </w:r>
      <w:r>
        <w:rPr>
          <w:rFonts w:ascii="Book Antiqua" w:eastAsia="Book Antiqua" w:hAnsi="Book Antiqua" w:cs="Book Antiqua"/>
          <w:spacing w:val="1"/>
          <w:sz w:val="20"/>
          <w:szCs w:val="20"/>
        </w:rPr>
        <w:t>n</w:t>
      </w:r>
      <w:r>
        <w:rPr>
          <w:rFonts w:ascii="Book Antiqua" w:eastAsia="Book Antiqua" w:hAnsi="Book Antiqua" w:cs="Book Antiqua"/>
          <w:sz w:val="20"/>
          <w:szCs w:val="20"/>
        </w:rPr>
        <w:t>a.</w:t>
      </w:r>
    </w:p>
    <w:p w14:paraId="57AC5308" w14:textId="77777777" w:rsidR="0028212A" w:rsidRDefault="0028212A" w:rsidP="0028212A">
      <w:pPr>
        <w:spacing w:before="8" w:after="0" w:line="240" w:lineRule="auto"/>
        <w:ind w:left="142" w:right="114"/>
        <w:rPr>
          <w:rFonts w:ascii="Book Antiqua" w:eastAsia="Book Antiqua" w:hAnsi="Book Antiqua" w:cs="Book Antiqua"/>
          <w:sz w:val="20"/>
          <w:szCs w:val="20"/>
        </w:rPr>
      </w:pPr>
      <w:r>
        <w:rPr>
          <w:rFonts w:ascii="Book Antiqua" w:eastAsia="Book Antiqua" w:hAnsi="Book Antiqua" w:cs="Book Antiqua"/>
          <w:spacing w:val="1"/>
          <w:sz w:val="20"/>
          <w:szCs w:val="20"/>
        </w:rPr>
        <w:lastRenderedPageBreak/>
        <w:t>P</w:t>
      </w:r>
      <w:r>
        <w:rPr>
          <w:rFonts w:ascii="Book Antiqua" w:eastAsia="Book Antiqua" w:hAnsi="Book Antiqua" w:cs="Book Antiqua"/>
          <w:sz w:val="20"/>
          <w:szCs w:val="20"/>
        </w:rPr>
        <w:t>att</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M. </w:t>
      </w:r>
      <w:r>
        <w:rPr>
          <w:rFonts w:ascii="Book Antiqua" w:eastAsia="Book Antiqua" w:hAnsi="Book Antiqua" w:cs="Book Antiqua"/>
          <w:spacing w:val="-1"/>
          <w:sz w:val="20"/>
          <w:szCs w:val="20"/>
        </w:rPr>
        <w:t>Q</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199</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3"/>
          <w:sz w:val="20"/>
          <w:szCs w:val="20"/>
        </w:rPr>
        <w:t>Q</w:t>
      </w:r>
      <w:r>
        <w:rPr>
          <w:rFonts w:ascii="Book Antiqua" w:eastAsia="Book Antiqua" w:hAnsi="Book Antiqua" w:cs="Book Antiqua"/>
          <w:spacing w:val="-1"/>
          <w:sz w:val="20"/>
          <w:szCs w:val="20"/>
        </w:rPr>
        <w:t>u</w:t>
      </w:r>
      <w:r>
        <w:rPr>
          <w:rFonts w:ascii="Book Antiqua" w:eastAsia="Book Antiqua" w:hAnsi="Book Antiqua" w:cs="Book Antiqua"/>
          <w:sz w:val="20"/>
          <w:szCs w:val="20"/>
        </w:rPr>
        <w:t>al</w:t>
      </w:r>
      <w:r>
        <w:rPr>
          <w:rFonts w:ascii="Book Antiqua" w:eastAsia="Book Antiqua" w:hAnsi="Book Antiqua" w:cs="Book Antiqua"/>
          <w:spacing w:val="1"/>
          <w:sz w:val="20"/>
          <w:szCs w:val="20"/>
        </w:rPr>
        <w:t>i</w:t>
      </w:r>
      <w:r>
        <w:rPr>
          <w:rFonts w:ascii="Book Antiqua" w:eastAsia="Book Antiqua" w:hAnsi="Book Antiqua" w:cs="Book Antiqua"/>
          <w:sz w:val="20"/>
          <w:szCs w:val="20"/>
        </w:rPr>
        <w:t>tat</w:t>
      </w:r>
      <w:r>
        <w:rPr>
          <w:rFonts w:ascii="Book Antiqua" w:eastAsia="Book Antiqua" w:hAnsi="Book Antiqua" w:cs="Book Antiqua"/>
          <w:spacing w:val="-2"/>
          <w:sz w:val="20"/>
          <w:szCs w:val="20"/>
        </w:rPr>
        <w:t>i</w:t>
      </w:r>
      <w:r>
        <w:rPr>
          <w:rFonts w:ascii="Book Antiqua" w:eastAsia="Book Antiqua" w:hAnsi="Book Antiqua" w:cs="Book Antiqua"/>
          <w:sz w:val="20"/>
          <w:szCs w:val="20"/>
        </w:rPr>
        <w:t>ve ev</w:t>
      </w:r>
      <w:r>
        <w:rPr>
          <w:rFonts w:ascii="Book Antiqua" w:eastAsia="Book Antiqua" w:hAnsi="Book Antiqua" w:cs="Book Antiqua"/>
          <w:spacing w:val="-3"/>
          <w:sz w:val="20"/>
          <w:szCs w:val="20"/>
        </w:rPr>
        <w:t>a</w:t>
      </w:r>
      <w:r>
        <w:rPr>
          <w:rFonts w:ascii="Book Antiqua" w:eastAsia="Book Antiqua" w:hAnsi="Book Antiqua" w:cs="Book Antiqua"/>
          <w:sz w:val="20"/>
          <w:szCs w:val="20"/>
        </w:rPr>
        <w:t>luati</w:t>
      </w:r>
      <w:r>
        <w:rPr>
          <w:rFonts w:ascii="Book Antiqua" w:eastAsia="Book Antiqua" w:hAnsi="Book Antiqua" w:cs="Book Antiqua"/>
          <w:spacing w:val="-3"/>
          <w:sz w:val="20"/>
          <w:szCs w:val="20"/>
        </w:rPr>
        <w:t>o</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z w:val="20"/>
          <w:szCs w:val="20"/>
        </w:rPr>
        <w:t>ch</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3"/>
          <w:sz w:val="20"/>
          <w:szCs w:val="20"/>
        </w:rPr>
        <w:t>e</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d</w:t>
      </w:r>
      <w:r>
        <w:rPr>
          <w:rFonts w:ascii="Book Antiqua" w:eastAsia="Book Antiqua" w:hAnsi="Book Antiqua" w:cs="Book Antiqua"/>
          <w:sz w:val="20"/>
          <w:szCs w:val="20"/>
        </w:rPr>
        <w:t xml:space="preserve">s. </w:t>
      </w:r>
      <w:r>
        <w:rPr>
          <w:rFonts w:ascii="Book Antiqua" w:eastAsia="Book Antiqua" w:hAnsi="Book Antiqua" w:cs="Book Antiqua"/>
          <w:spacing w:val="-3"/>
          <w:sz w:val="20"/>
          <w:szCs w:val="20"/>
        </w:rPr>
        <w:t>S</w:t>
      </w:r>
      <w:r>
        <w:rPr>
          <w:rFonts w:ascii="Book Antiqua" w:eastAsia="Book Antiqua" w:hAnsi="Book Antiqua" w:cs="Book Antiqua"/>
          <w:spacing w:val="1"/>
          <w:sz w:val="20"/>
          <w:szCs w:val="20"/>
        </w:rPr>
        <w:t>A</w:t>
      </w:r>
      <w:r>
        <w:rPr>
          <w:rFonts w:ascii="Book Antiqua" w:eastAsia="Book Antiqua" w:hAnsi="Book Antiqua" w:cs="Book Antiqua"/>
          <w:sz w:val="20"/>
          <w:szCs w:val="20"/>
        </w:rPr>
        <w:t>GE</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u</w:t>
      </w:r>
      <w:r>
        <w:rPr>
          <w:rFonts w:ascii="Book Antiqua" w:eastAsia="Book Antiqua" w:hAnsi="Book Antiqua" w:cs="Book Antiqua"/>
          <w:sz w:val="20"/>
          <w:szCs w:val="20"/>
        </w:rPr>
        <w:t>b</w:t>
      </w:r>
      <w:r>
        <w:rPr>
          <w:rFonts w:ascii="Book Antiqua" w:eastAsia="Book Antiqua" w:hAnsi="Book Antiqua" w:cs="Book Antiqua"/>
          <w:spacing w:val="1"/>
          <w:sz w:val="20"/>
          <w:szCs w:val="20"/>
        </w:rPr>
        <w:t>l</w:t>
      </w:r>
      <w:r>
        <w:rPr>
          <w:rFonts w:ascii="Book Antiqua" w:eastAsia="Book Antiqua" w:hAnsi="Book Antiqua" w:cs="Book Antiqua"/>
          <w:spacing w:val="-2"/>
          <w:sz w:val="20"/>
          <w:szCs w:val="20"/>
        </w:rPr>
        <w:t>i</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s,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c. </w:t>
      </w:r>
      <w:r>
        <w:rPr>
          <w:rFonts w:ascii="Book Antiqua" w:eastAsia="Book Antiqua" w:hAnsi="Book Antiqua" w:cs="Book Antiqua"/>
          <w:spacing w:val="-1"/>
          <w:sz w:val="20"/>
          <w:szCs w:val="20"/>
        </w:rPr>
        <w:t>R</w:t>
      </w:r>
      <w:r>
        <w:rPr>
          <w:rFonts w:ascii="Book Antiqua" w:eastAsia="Book Antiqua" w:hAnsi="Book Antiqua" w:cs="Book Antiqua"/>
          <w:sz w:val="20"/>
          <w:szCs w:val="20"/>
        </w:rPr>
        <w:t>asmitadi</w:t>
      </w:r>
      <w:r>
        <w:rPr>
          <w:rFonts w:ascii="Book Antiqua" w:eastAsia="Book Antiqua" w:hAnsi="Book Antiqua" w:cs="Book Antiqua"/>
          <w:spacing w:val="-2"/>
          <w:sz w:val="20"/>
          <w:szCs w:val="20"/>
        </w:rPr>
        <w:t>l</w:t>
      </w:r>
      <w:r>
        <w:rPr>
          <w:rFonts w:ascii="Book Antiqua" w:eastAsia="Book Antiqua" w:hAnsi="Book Antiqua" w:cs="Book Antiqua"/>
          <w:sz w:val="20"/>
          <w:szCs w:val="20"/>
        </w:rPr>
        <w:t>a,</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pacing w:val="-2"/>
          <w:sz w:val="20"/>
          <w:szCs w:val="20"/>
        </w:rPr>
        <w:t>l</w:t>
      </w:r>
      <w:r>
        <w:rPr>
          <w:rFonts w:ascii="Book Antiqua" w:eastAsia="Book Antiqua" w:hAnsi="Book Antiqua" w:cs="Book Antiqua"/>
          <w:sz w:val="20"/>
          <w:szCs w:val="20"/>
        </w:rPr>
        <w:t>iyya</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21"/>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ac</w:t>
      </w:r>
      <w:r>
        <w:rPr>
          <w:rFonts w:ascii="Book Antiqua" w:eastAsia="Book Antiqua" w:hAnsi="Book Antiqua" w:cs="Book Antiqua"/>
          <w:spacing w:val="1"/>
          <w:sz w:val="20"/>
          <w:szCs w:val="20"/>
        </w:rPr>
        <w:t>h</w:t>
      </w:r>
      <w:r>
        <w:rPr>
          <w:rFonts w:ascii="Book Antiqua" w:eastAsia="Book Antiqua" w:hAnsi="Book Antiqua" w:cs="Book Antiqua"/>
          <w:sz w:val="20"/>
          <w:szCs w:val="20"/>
        </w:rPr>
        <w:t>ma</w:t>
      </w:r>
      <w:r>
        <w:rPr>
          <w:rFonts w:ascii="Book Antiqua" w:eastAsia="Book Antiqua" w:hAnsi="Book Antiqua" w:cs="Book Antiqua"/>
          <w:spacing w:val="-1"/>
          <w:sz w:val="20"/>
          <w:szCs w:val="20"/>
        </w:rPr>
        <w:t>d</w:t>
      </w:r>
      <w:r>
        <w:rPr>
          <w:rFonts w:ascii="Book Antiqua" w:eastAsia="Book Antiqua" w:hAnsi="Book Antiqua" w:cs="Book Antiqua"/>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l</w:t>
      </w:r>
      <w:r>
        <w:rPr>
          <w:rFonts w:ascii="Book Antiqua" w:eastAsia="Book Antiqua" w:hAnsi="Book Antiqua" w:cs="Book Antiqua"/>
          <w:sz w:val="20"/>
          <w:szCs w:val="20"/>
        </w:rPr>
        <w:t>la</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ams</w:t>
      </w:r>
      <w:r>
        <w:rPr>
          <w:rFonts w:ascii="Book Antiqua" w:eastAsia="Book Antiqua" w:hAnsi="Book Antiqua" w:cs="Book Antiqua"/>
          <w:spacing w:val="1"/>
          <w:sz w:val="20"/>
          <w:szCs w:val="20"/>
        </w:rPr>
        <w:t>u</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ya</w:t>
      </w:r>
      <w:r>
        <w:rPr>
          <w:rFonts w:ascii="Book Antiqua" w:eastAsia="Book Antiqua" w:hAnsi="Book Antiqua" w:cs="Book Antiqua"/>
          <w:spacing w:val="-1"/>
          <w:sz w:val="20"/>
          <w:szCs w:val="20"/>
        </w:rPr>
        <w:t>o</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17"/>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ta</w:t>
      </w:r>
      <w:r>
        <w:rPr>
          <w:rFonts w:ascii="Book Antiqua" w:eastAsia="Book Antiqua" w:hAnsi="Book Antiqua" w:cs="Book Antiqua"/>
          <w:spacing w:val="1"/>
          <w:sz w:val="20"/>
          <w:szCs w:val="20"/>
        </w:rPr>
        <w:t>n</w:t>
      </w:r>
      <w:r>
        <w:rPr>
          <w:rFonts w:ascii="Book Antiqua" w:eastAsia="Book Antiqua" w:hAnsi="Book Antiqua" w:cs="Book Antiqua"/>
          <w:sz w:val="20"/>
          <w:szCs w:val="20"/>
        </w:rPr>
        <w:t>to,</w:t>
      </w:r>
      <w:r>
        <w:rPr>
          <w:rFonts w:ascii="Book Antiqua" w:eastAsia="Book Antiqua" w:hAnsi="Book Antiqua" w:cs="Book Antiqua"/>
          <w:spacing w:val="19"/>
          <w:sz w:val="20"/>
          <w:szCs w:val="20"/>
        </w:rPr>
        <w:t xml:space="preserve"> </w:t>
      </w:r>
      <w:r>
        <w:rPr>
          <w:rFonts w:ascii="Book Antiqua" w:eastAsia="Book Antiqua" w:hAnsi="Book Antiqua" w:cs="Book Antiqua"/>
          <w:sz w:val="20"/>
          <w:szCs w:val="20"/>
        </w:rPr>
        <w:t>M.,</w:t>
      </w:r>
      <w:r>
        <w:rPr>
          <w:rFonts w:ascii="Book Antiqua" w:eastAsia="Book Antiqua" w:hAnsi="Book Antiqua" w:cs="Book Antiqua"/>
          <w:spacing w:val="19"/>
          <w:sz w:val="20"/>
          <w:szCs w:val="20"/>
        </w:rPr>
        <w:t xml:space="preserve"> </w:t>
      </w:r>
      <w:r>
        <w:rPr>
          <w:rFonts w:ascii="Book Antiqua" w:eastAsia="Book Antiqua" w:hAnsi="Book Antiqua" w:cs="Book Antiqua"/>
          <w:sz w:val="20"/>
          <w:szCs w:val="20"/>
        </w:rPr>
        <w:t>&amp;</w:t>
      </w:r>
    </w:p>
    <w:p w14:paraId="08FA3B64" w14:textId="77777777" w:rsidR="0028212A" w:rsidRDefault="0028212A" w:rsidP="0028212A">
      <w:pPr>
        <w:spacing w:after="0" w:line="240" w:lineRule="auto"/>
        <w:ind w:left="850" w:right="114"/>
        <w:jc w:val="both"/>
        <w:rPr>
          <w:rFonts w:ascii="Book Antiqua" w:eastAsia="Book Antiqua" w:hAnsi="Book Antiqua" w:cs="Book Antiqua"/>
          <w:sz w:val="20"/>
          <w:szCs w:val="20"/>
        </w:rPr>
      </w:pPr>
      <w:r>
        <w:rPr>
          <w:rFonts w:ascii="Book Antiqua" w:eastAsia="Book Antiqua" w:hAnsi="Book Antiqua" w:cs="Book Antiqua"/>
          <w:spacing w:val="-1"/>
          <w:sz w:val="20"/>
          <w:szCs w:val="20"/>
        </w:rPr>
        <w:t>T</w:t>
      </w:r>
      <w:r>
        <w:rPr>
          <w:rFonts w:ascii="Book Antiqua" w:eastAsia="Book Antiqua" w:hAnsi="Book Antiqua" w:cs="Book Antiqua"/>
          <w:sz w:val="20"/>
          <w:szCs w:val="20"/>
        </w:rPr>
        <w:t>amb</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20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cepti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pr</w:t>
      </w:r>
      <w:r>
        <w:rPr>
          <w:rFonts w:ascii="Book Antiqua" w:eastAsia="Book Antiqua" w:hAnsi="Book Antiqua" w:cs="Book Antiqua"/>
          <w:sz w:val="20"/>
          <w:szCs w:val="20"/>
        </w:rPr>
        <w:t>ima</w:t>
      </w:r>
      <w:r>
        <w:rPr>
          <w:rFonts w:ascii="Book Antiqua" w:eastAsia="Book Antiqua" w:hAnsi="Book Antiqua" w:cs="Book Antiqua"/>
          <w:spacing w:val="-1"/>
          <w:sz w:val="20"/>
          <w:szCs w:val="20"/>
        </w:rPr>
        <w:t>r</w:t>
      </w:r>
      <w:r>
        <w:rPr>
          <w:rFonts w:ascii="Book Antiqua" w:eastAsia="Book Antiqua" w:hAnsi="Book Antiqua" w:cs="Book Antiqua"/>
          <w:sz w:val="20"/>
          <w:szCs w:val="20"/>
        </w:rPr>
        <w:t>y</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s</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z w:val="20"/>
          <w:szCs w:val="20"/>
        </w:rPr>
        <w:t>l</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te</w:t>
      </w:r>
      <w:r>
        <w:rPr>
          <w:rFonts w:ascii="Book Antiqua" w:eastAsia="Book Antiqua" w:hAnsi="Book Antiqua" w:cs="Book Antiqua"/>
          <w:spacing w:val="-3"/>
          <w:sz w:val="20"/>
          <w:szCs w:val="20"/>
        </w:rPr>
        <w:t>a</w:t>
      </w:r>
      <w:r>
        <w:rPr>
          <w:rFonts w:ascii="Book Antiqua" w:eastAsia="Book Antiqua" w:hAnsi="Book Antiqua" w:cs="Book Antiqua"/>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 learn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co</w:t>
      </w:r>
      <w:r>
        <w:rPr>
          <w:rFonts w:ascii="Book Antiqua" w:eastAsia="Book Antiqua" w:hAnsi="Book Antiqua" w:cs="Book Antiqua"/>
          <w:spacing w:val="-3"/>
          <w:sz w:val="20"/>
          <w:szCs w:val="20"/>
        </w:rPr>
        <w:t>v</w:t>
      </w:r>
      <w:r>
        <w:rPr>
          <w:rFonts w:ascii="Book Antiqua" w:eastAsia="Book Antiqua" w:hAnsi="Book Antiqua" w:cs="Book Antiqua"/>
          <w:spacing w:val="-2"/>
          <w:sz w:val="20"/>
          <w:szCs w:val="20"/>
        </w:rPr>
        <w:t>i</w:t>
      </w:r>
      <w:r>
        <w:rPr>
          <w:rFonts w:ascii="Book Antiqua" w:eastAsia="Book Antiqua" w:hAnsi="Book Antiqua" w:cs="Book Antiqua"/>
          <w:spacing w:val="2"/>
          <w:sz w:val="20"/>
          <w:szCs w:val="20"/>
        </w:rPr>
        <w:t>d</w:t>
      </w:r>
      <w:r>
        <w:rPr>
          <w:rFonts w:ascii="Book Antiqua" w:eastAsia="Book Antiqua" w:hAnsi="Book Antiqua" w:cs="Book Antiqua"/>
          <w:spacing w:val="1"/>
          <w:sz w:val="20"/>
          <w:szCs w:val="20"/>
        </w:rPr>
        <w:t>-</w:t>
      </w:r>
      <w:r>
        <w:rPr>
          <w:rFonts w:ascii="Book Antiqua" w:eastAsia="Book Antiqua" w:hAnsi="Book Antiqua" w:cs="Book Antiqua"/>
          <w:sz w:val="20"/>
          <w:szCs w:val="20"/>
        </w:rPr>
        <w:t>19</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e</w:t>
      </w:r>
      <w:r>
        <w:rPr>
          <w:rFonts w:ascii="Book Antiqua" w:eastAsia="Book Antiqua" w:hAnsi="Book Antiqua" w:cs="Book Antiqua"/>
          <w:sz w:val="20"/>
          <w:szCs w:val="20"/>
        </w:rPr>
        <w:t>mic</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iod: A</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case</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s</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dy</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s</w:t>
      </w:r>
      <w:r>
        <w:rPr>
          <w:rFonts w:ascii="Book Antiqua" w:eastAsia="Book Antiqua" w:hAnsi="Book Antiqua" w:cs="Book Antiqua"/>
          <w:spacing w:val="-2"/>
          <w:sz w:val="20"/>
          <w:szCs w:val="20"/>
        </w:rPr>
        <w:t>i</w:t>
      </w:r>
      <w:r>
        <w:rPr>
          <w:rFonts w:ascii="Book Antiqua" w:eastAsia="Book Antiqua" w:hAnsi="Book Antiqua" w:cs="Book Antiqua"/>
          <w:sz w:val="20"/>
          <w:szCs w:val="20"/>
        </w:rPr>
        <w:t>a.</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 Eth</w:t>
      </w:r>
      <w:r>
        <w:rPr>
          <w:rFonts w:ascii="Book Antiqua" w:eastAsia="Book Antiqua" w:hAnsi="Book Antiqua" w:cs="Book Antiqua"/>
          <w:spacing w:val="-1"/>
          <w:sz w:val="20"/>
          <w:szCs w:val="20"/>
        </w:rPr>
        <w:t>n</w:t>
      </w:r>
      <w:r>
        <w:rPr>
          <w:rFonts w:ascii="Book Antiqua" w:eastAsia="Book Antiqua" w:hAnsi="Book Antiqua" w:cs="Book Antiqua"/>
          <w:sz w:val="20"/>
          <w:szCs w:val="20"/>
        </w:rPr>
        <w:t>ic</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d </w:t>
      </w:r>
      <w:r>
        <w:rPr>
          <w:rFonts w:ascii="Book Antiqua" w:eastAsia="Book Antiqua" w:hAnsi="Book Antiqua" w:cs="Book Antiqua"/>
          <w:spacing w:val="-4"/>
          <w:sz w:val="20"/>
          <w:szCs w:val="20"/>
        </w:rPr>
        <w:t>C</w:t>
      </w:r>
      <w:r>
        <w:rPr>
          <w:rFonts w:ascii="Book Antiqua" w:eastAsia="Book Antiqua" w:hAnsi="Book Antiqua" w:cs="Book Antiqua"/>
          <w:spacing w:val="1"/>
          <w:sz w:val="20"/>
          <w:szCs w:val="20"/>
        </w:rPr>
        <w:t>u</w:t>
      </w:r>
      <w:r>
        <w:rPr>
          <w:rFonts w:ascii="Book Antiqua" w:eastAsia="Book Antiqua" w:hAnsi="Book Antiqua" w:cs="Book Antiqua"/>
          <w:sz w:val="20"/>
          <w:szCs w:val="20"/>
        </w:rPr>
        <w:t>l</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al S</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3"/>
          <w:sz w:val="20"/>
          <w:szCs w:val="20"/>
        </w:rPr>
        <w:t>d</w:t>
      </w:r>
      <w:r>
        <w:rPr>
          <w:rFonts w:ascii="Book Antiqua" w:eastAsia="Book Antiqua" w:hAnsi="Book Antiqua" w:cs="Book Antiqua"/>
          <w:sz w:val="20"/>
          <w:szCs w:val="20"/>
        </w:rPr>
        <w:t xml:space="preserve">ies, </w:t>
      </w:r>
      <w:r>
        <w:rPr>
          <w:rFonts w:ascii="Book Antiqua" w:eastAsia="Book Antiqua" w:hAnsi="Book Antiqua" w:cs="Book Antiqua"/>
          <w:spacing w:val="2"/>
          <w:sz w:val="20"/>
          <w:szCs w:val="20"/>
        </w:rPr>
        <w:t>7</w:t>
      </w:r>
      <w:r>
        <w:rPr>
          <w:rFonts w:ascii="Book Antiqua" w:eastAsia="Book Antiqua" w:hAnsi="Book Antiqua" w:cs="Book Antiqua"/>
          <w:spacing w:val="-2"/>
          <w:sz w:val="20"/>
          <w:szCs w:val="20"/>
        </w:rPr>
        <w:t>(</w:t>
      </w:r>
      <w:r>
        <w:rPr>
          <w:rFonts w:ascii="Book Antiqua" w:eastAsia="Book Antiqua" w:hAnsi="Book Antiqua" w:cs="Book Antiqua"/>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 9</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10</w:t>
      </w:r>
      <w:r>
        <w:rPr>
          <w:rFonts w:ascii="Book Antiqua" w:eastAsia="Book Antiqua" w:hAnsi="Book Antiqua" w:cs="Book Antiqua"/>
          <w:spacing w:val="-2"/>
          <w:sz w:val="20"/>
          <w:szCs w:val="20"/>
        </w:rPr>
        <w:t>9</w:t>
      </w:r>
      <w:r>
        <w:rPr>
          <w:rFonts w:ascii="Book Antiqua" w:eastAsia="Book Antiqua" w:hAnsi="Book Antiqua" w:cs="Book Antiqua"/>
          <w:sz w:val="20"/>
          <w:szCs w:val="20"/>
        </w:rPr>
        <w:t xml:space="preserve">. </w:t>
      </w:r>
      <w:hyperlink r:id="rId34"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pacing w:val="-2"/>
            <w:sz w:val="20"/>
            <w:szCs w:val="20"/>
          </w:rPr>
          <w:t>s</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g/10.29</w:t>
        </w:r>
        <w:r>
          <w:rPr>
            <w:rStyle w:val="Hyperlink"/>
            <w:rFonts w:ascii="Book Antiqua" w:eastAsia="Book Antiqua" w:hAnsi="Book Antiqua" w:cs="Book Antiqua"/>
            <w:color w:val="0000FF"/>
            <w:spacing w:val="-2"/>
            <w:sz w:val="20"/>
            <w:szCs w:val="20"/>
          </w:rPr>
          <w:t>3</w:t>
        </w:r>
        <w:r>
          <w:rPr>
            <w:rStyle w:val="Hyperlink"/>
            <w:rFonts w:ascii="Book Antiqua" w:eastAsia="Book Antiqua" w:hAnsi="Book Antiqua" w:cs="Book Antiqua"/>
            <w:color w:val="0000FF"/>
            <w:sz w:val="20"/>
            <w:szCs w:val="20"/>
          </w:rPr>
          <w:t>33/</w:t>
        </w:r>
        <w:r>
          <w:rPr>
            <w:rStyle w:val="Hyperlink"/>
            <w:rFonts w:ascii="Book Antiqua" w:eastAsia="Book Antiqua" w:hAnsi="Book Antiqua" w:cs="Book Antiqua"/>
            <w:color w:val="0000FF"/>
            <w:spacing w:val="-2"/>
            <w:sz w:val="20"/>
            <w:szCs w:val="20"/>
          </w:rPr>
          <w:t>e</w:t>
        </w:r>
        <w:r>
          <w:rPr>
            <w:rStyle w:val="Hyperlink"/>
            <w:rFonts w:ascii="Book Antiqua" w:eastAsia="Book Antiqua" w:hAnsi="Book Antiqua" w:cs="Book Antiqua"/>
            <w:color w:val="0000FF"/>
            <w:spacing w:val="1"/>
            <w:sz w:val="20"/>
            <w:szCs w:val="20"/>
          </w:rPr>
          <w:t>j</w:t>
        </w:r>
        <w:r>
          <w:rPr>
            <w:rStyle w:val="Hyperlink"/>
            <w:rFonts w:ascii="Book Antiqua" w:eastAsia="Book Antiqua" w:hAnsi="Book Antiqua" w:cs="Book Antiqua"/>
            <w:color w:val="0000FF"/>
            <w:sz w:val="20"/>
            <w:szCs w:val="20"/>
          </w:rPr>
          <w:t>ec</w:t>
        </w:r>
        <w:r>
          <w:rPr>
            <w:rStyle w:val="Hyperlink"/>
            <w:rFonts w:ascii="Book Antiqua" w:eastAsia="Book Antiqua" w:hAnsi="Book Antiqua" w:cs="Book Antiqua"/>
            <w:color w:val="0000FF"/>
            <w:spacing w:val="-2"/>
            <w:sz w:val="20"/>
            <w:szCs w:val="20"/>
          </w:rPr>
          <w:t>s/</w:t>
        </w:r>
        <w:r>
          <w:rPr>
            <w:rStyle w:val="Hyperlink"/>
            <w:rFonts w:ascii="Book Antiqua" w:eastAsia="Book Antiqua" w:hAnsi="Book Antiqua" w:cs="Book Antiqua"/>
            <w:color w:val="0000FF"/>
            <w:sz w:val="20"/>
            <w:szCs w:val="20"/>
          </w:rPr>
          <w:t>388</w:t>
        </w:r>
      </w:hyperlink>
    </w:p>
    <w:p w14:paraId="02C52ADF" w14:textId="77777777" w:rsidR="0028212A" w:rsidRDefault="0028212A" w:rsidP="0028212A">
      <w:pPr>
        <w:spacing w:before="1"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R</w:t>
      </w:r>
      <w:r>
        <w:rPr>
          <w:rFonts w:ascii="Book Antiqua" w:eastAsia="Book Antiqua" w:hAnsi="Book Antiqua" w:cs="Book Antiqua"/>
          <w:sz w:val="20"/>
          <w:szCs w:val="20"/>
        </w:rPr>
        <w:t>obbi</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 &amp;</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T</w:t>
      </w:r>
      <w:r>
        <w:rPr>
          <w:rFonts w:ascii="Book Antiqua" w:eastAsia="Book Antiqua" w:hAnsi="Book Antiqua" w:cs="Book Antiqua"/>
          <w:sz w:val="20"/>
          <w:szCs w:val="20"/>
        </w:rPr>
        <w:t>imothy,</w:t>
      </w:r>
      <w:r>
        <w:rPr>
          <w:rFonts w:ascii="Book Antiqua" w:eastAsia="Book Antiqua" w:hAnsi="Book Antiqua" w:cs="Book Antiqua"/>
          <w:spacing w:val="-4"/>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z w:val="20"/>
          <w:szCs w:val="20"/>
        </w:rPr>
        <w:t>014</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i</w:t>
      </w:r>
      <w:r>
        <w:rPr>
          <w:rFonts w:ascii="Book Antiqua" w:eastAsia="Book Antiqua" w:hAnsi="Book Antiqua" w:cs="Book Antiqua"/>
          <w:sz w:val="20"/>
          <w:szCs w:val="20"/>
        </w:rPr>
        <w:t>la</w:t>
      </w:r>
      <w:r>
        <w:rPr>
          <w:rFonts w:ascii="Book Antiqua" w:eastAsia="Book Antiqua" w:hAnsi="Book Antiqua" w:cs="Book Antiqua"/>
          <w:spacing w:val="-2"/>
          <w:sz w:val="20"/>
          <w:szCs w:val="20"/>
        </w:rPr>
        <w:t>k</w:t>
      </w:r>
      <w:r>
        <w:rPr>
          <w:rFonts w:ascii="Book Antiqua" w:eastAsia="Book Antiqua" w:hAnsi="Book Antiqua" w:cs="Book Antiqua"/>
          <w:sz w:val="20"/>
          <w:szCs w:val="20"/>
        </w:rPr>
        <w:t>u</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Or</w:t>
      </w:r>
      <w:r>
        <w:rPr>
          <w:rFonts w:ascii="Book Antiqua" w:eastAsia="Book Antiqua" w:hAnsi="Book Antiqua" w:cs="Book Antiqua"/>
          <w:sz w:val="20"/>
          <w:szCs w:val="20"/>
        </w:rPr>
        <w:t>g</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isa</w:t>
      </w:r>
      <w:r>
        <w:rPr>
          <w:rFonts w:ascii="Book Antiqua" w:eastAsia="Book Antiqua" w:hAnsi="Book Antiqua" w:cs="Book Antiqua"/>
          <w:spacing w:val="-2"/>
          <w:sz w:val="20"/>
          <w:szCs w:val="20"/>
        </w:rPr>
        <w:t>s</w:t>
      </w:r>
      <w:r>
        <w:rPr>
          <w:rFonts w:ascii="Book Antiqua" w:eastAsia="Book Antiqua" w:hAnsi="Book Antiqua" w:cs="Book Antiqua"/>
          <w:sz w:val="20"/>
          <w:szCs w:val="20"/>
        </w:rPr>
        <w:t>i. Sale</w:t>
      </w:r>
      <w:r>
        <w:rPr>
          <w:rFonts w:ascii="Book Antiqua" w:eastAsia="Book Antiqua" w:hAnsi="Book Antiqua" w:cs="Book Antiqua"/>
          <w:spacing w:val="-3"/>
          <w:sz w:val="20"/>
          <w:szCs w:val="20"/>
        </w:rPr>
        <w:t>m</w:t>
      </w:r>
      <w:r>
        <w:rPr>
          <w:rFonts w:ascii="Book Antiqua" w:eastAsia="Book Antiqua" w:hAnsi="Book Antiqua" w:cs="Book Antiqua"/>
          <w:sz w:val="20"/>
          <w:szCs w:val="20"/>
        </w:rPr>
        <w:t>ba E</w:t>
      </w:r>
      <w:r>
        <w:rPr>
          <w:rFonts w:ascii="Book Antiqua" w:eastAsia="Book Antiqua" w:hAnsi="Book Antiqua" w:cs="Book Antiqua"/>
          <w:spacing w:val="-1"/>
          <w:sz w:val="20"/>
          <w:szCs w:val="20"/>
        </w:rPr>
        <w:t>mp</w:t>
      </w:r>
      <w:r>
        <w:rPr>
          <w:rFonts w:ascii="Book Antiqua" w:eastAsia="Book Antiqua" w:hAnsi="Book Antiqua" w:cs="Book Antiqua"/>
          <w:sz w:val="20"/>
          <w:szCs w:val="20"/>
        </w:rPr>
        <w:t>at.</w:t>
      </w:r>
    </w:p>
    <w:p w14:paraId="610A61AF" w14:textId="77777777" w:rsidR="0028212A" w:rsidRDefault="0028212A" w:rsidP="0028212A">
      <w:pPr>
        <w:spacing w:before="8" w:after="0" w:line="240" w:lineRule="auto"/>
        <w:ind w:left="850" w:right="109"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R</w:t>
      </w:r>
      <w:r>
        <w:rPr>
          <w:rFonts w:ascii="Book Antiqua" w:eastAsia="Book Antiqua" w:hAnsi="Book Antiqua" w:cs="Book Antiqua"/>
          <w:sz w:val="20"/>
          <w:szCs w:val="20"/>
        </w:rPr>
        <w:t>yan,</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K</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f</w:t>
      </w:r>
      <w:r>
        <w:rPr>
          <w:rFonts w:ascii="Book Antiqua" w:eastAsia="Book Antiqua" w:hAnsi="Book Antiqua" w:cs="Book Antiqua"/>
          <w:sz w:val="20"/>
          <w:szCs w:val="20"/>
        </w:rPr>
        <w:t>m</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J</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G</w:t>
      </w:r>
      <w:r>
        <w:rPr>
          <w:rFonts w:ascii="Book Antiqua" w:eastAsia="Book Antiqua" w:hAnsi="Book Antiqua" w:cs="Book Antiqua"/>
          <w:spacing w:val="-1"/>
          <w:sz w:val="20"/>
          <w:szCs w:val="20"/>
        </w:rPr>
        <w:t>r</w:t>
      </w:r>
      <w:r>
        <w:rPr>
          <w:rFonts w:ascii="Book Antiqua" w:eastAsia="Book Antiqua" w:hAnsi="Book Antiqua" w:cs="Book Antiqua"/>
          <w:sz w:val="20"/>
          <w:szCs w:val="20"/>
        </w:rPr>
        <w:t>een</w:t>
      </w:r>
      <w:r>
        <w:rPr>
          <w:rFonts w:ascii="Book Antiqua" w:eastAsia="Book Antiqua" w:hAnsi="Book Antiqua" w:cs="Book Antiqua"/>
          <w:spacing w:val="1"/>
          <w:sz w:val="20"/>
          <w:szCs w:val="20"/>
        </w:rPr>
        <w:t>h</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S</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J</w:t>
      </w:r>
      <w:r>
        <w:rPr>
          <w:rFonts w:ascii="Book Antiqua" w:eastAsia="Book Antiqua" w:hAnsi="Book Antiqua" w:cs="Book Antiqua"/>
          <w:sz w:val="20"/>
          <w:szCs w:val="20"/>
        </w:rPr>
        <w:t>.</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201</w:t>
      </w:r>
      <w:r>
        <w:rPr>
          <w:rFonts w:ascii="Book Antiqua" w:eastAsia="Book Antiqua" w:hAnsi="Book Antiqua" w:cs="Book Antiqua"/>
          <w:spacing w:val="-2"/>
          <w:sz w:val="20"/>
          <w:szCs w:val="20"/>
        </w:rPr>
        <w:t>6</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 e</w:t>
      </w:r>
      <w:r>
        <w:rPr>
          <w:rFonts w:ascii="Book Antiqua" w:eastAsia="Book Antiqua" w:hAnsi="Book Antiqua" w:cs="Book Antiqua"/>
          <w:spacing w:val="-2"/>
          <w:sz w:val="20"/>
          <w:szCs w:val="20"/>
        </w:rPr>
        <w:t>f</w:t>
      </w:r>
      <w:r>
        <w:rPr>
          <w:rFonts w:ascii="Book Antiqua" w:eastAsia="Book Antiqua" w:hAnsi="Book Antiqua" w:cs="Book Antiqua"/>
          <w:spacing w:val="1"/>
          <w:sz w:val="20"/>
          <w:szCs w:val="20"/>
        </w:rPr>
        <w:t>f</w:t>
      </w:r>
      <w:r>
        <w:rPr>
          <w:rFonts w:ascii="Book Antiqua" w:eastAsia="Book Antiqua" w:hAnsi="Book Antiqua" w:cs="Book Antiqua"/>
          <w:spacing w:val="7"/>
          <w:sz w:val="20"/>
          <w:szCs w:val="20"/>
        </w:rPr>
        <w:t>e</w:t>
      </w:r>
      <w:r>
        <w:rPr>
          <w:rFonts w:ascii="Book Antiqua" w:eastAsia="Book Antiqua" w:hAnsi="Book Antiqua" w:cs="Book Antiqua"/>
          <w:sz w:val="20"/>
          <w:szCs w:val="20"/>
        </w:rPr>
        <w:t>c</w:t>
      </w:r>
      <w:r>
        <w:rPr>
          <w:rFonts w:ascii="Book Antiqua" w:eastAsia="Book Antiqua" w:hAnsi="Book Antiqua" w:cs="Book Antiqua"/>
          <w:spacing w:val="-2"/>
          <w:sz w:val="20"/>
          <w:szCs w:val="20"/>
        </w:rPr>
        <w:t>t</w:t>
      </w:r>
      <w:r>
        <w:rPr>
          <w:rFonts w:ascii="Book Antiqua" w:eastAsia="Book Antiqua" w:hAnsi="Book Antiqua" w:cs="Book Antiqua"/>
          <w:sz w:val="20"/>
          <w:szCs w:val="20"/>
        </w:rPr>
        <w:t>ive</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s</w:t>
      </w:r>
      <w:r>
        <w:rPr>
          <w:rFonts w:ascii="Book Antiqua" w:eastAsia="Book Antiqua" w:hAnsi="Book Antiqua" w:cs="Book Antiqua"/>
          <w:sz w:val="20"/>
          <w:szCs w:val="20"/>
        </w:rPr>
        <w:t>s</w:t>
      </w:r>
      <w:r>
        <w:rPr>
          <w:rFonts w:ascii="Book Antiqua" w:eastAsia="Book Antiqua" w:hAnsi="Book Antiqua" w:cs="Book Antiqua"/>
          <w:spacing w:val="3"/>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1"/>
          <w:sz w:val="20"/>
          <w:szCs w:val="20"/>
        </w:rPr>
        <w:t>l</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e</w:t>
      </w:r>
      <w:r>
        <w:rPr>
          <w:rFonts w:ascii="Book Antiqua" w:eastAsia="Book Antiqua" w:hAnsi="Book Antiqua" w:cs="Book Antiqua"/>
          <w:sz w:val="20"/>
          <w:szCs w:val="20"/>
        </w:rPr>
        <w:t>d on</w:t>
      </w:r>
      <w:r>
        <w:rPr>
          <w:rFonts w:ascii="Book Antiqua" w:eastAsia="Book Antiqua" w:hAnsi="Book Antiqua" w:cs="Book Antiqua"/>
          <w:spacing w:val="1"/>
          <w:sz w:val="20"/>
          <w:szCs w:val="20"/>
        </w:rPr>
        <w:t>l</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l</w:t>
      </w:r>
      <w:r>
        <w:rPr>
          <w:rFonts w:ascii="Book Antiqua" w:eastAsia="Book Antiqua" w:hAnsi="Book Antiqua" w:cs="Book Antiqua"/>
          <w:sz w:val="20"/>
          <w:szCs w:val="20"/>
        </w:rPr>
        <w:t>ea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co</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ses</w:t>
      </w:r>
      <w:r>
        <w:rPr>
          <w:rFonts w:ascii="Book Antiqua" w:eastAsia="Book Antiqua" w:hAnsi="Book Antiqua" w:cs="Book Antiqua"/>
          <w:spacing w:val="-5"/>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z w:val="20"/>
          <w:szCs w:val="20"/>
        </w:rPr>
        <w:t>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3"/>
          <w:sz w:val="20"/>
          <w:szCs w:val="20"/>
        </w:rPr>
        <w:t>o</w:t>
      </w:r>
      <w:r>
        <w:rPr>
          <w:rFonts w:ascii="Book Antiqua" w:eastAsia="Book Antiqua" w:hAnsi="Book Antiqua" w:cs="Book Antiqua"/>
          <w:sz w:val="20"/>
          <w:szCs w:val="20"/>
        </w:rPr>
        <w:t>m</w:t>
      </w:r>
      <w:r>
        <w:rPr>
          <w:rFonts w:ascii="Book Antiqua" w:eastAsia="Book Antiqua" w:hAnsi="Book Antiqua" w:cs="Book Antiqua"/>
          <w:spacing w:val="-1"/>
          <w:sz w:val="20"/>
          <w:szCs w:val="20"/>
        </w:rPr>
        <w:t>mu</w:t>
      </w:r>
      <w:r>
        <w:rPr>
          <w:rFonts w:ascii="Book Antiqua" w:eastAsia="Book Antiqua" w:hAnsi="Book Antiqua" w:cs="Book Antiqua"/>
          <w:spacing w:val="1"/>
          <w:sz w:val="20"/>
          <w:szCs w:val="20"/>
        </w:rPr>
        <w:t>n</w:t>
      </w:r>
      <w:r>
        <w:rPr>
          <w:rFonts w:ascii="Book Antiqua" w:eastAsia="Book Antiqua" w:hAnsi="Book Antiqua" w:cs="Book Antiqua"/>
          <w:sz w:val="20"/>
          <w:szCs w:val="20"/>
        </w:rPr>
        <w:t>ity</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col</w:t>
      </w:r>
      <w:r>
        <w:rPr>
          <w:rFonts w:ascii="Book Antiqua" w:eastAsia="Book Antiqua" w:hAnsi="Book Antiqua" w:cs="Book Antiqua"/>
          <w:spacing w:val="1"/>
          <w:sz w:val="20"/>
          <w:szCs w:val="20"/>
        </w:rPr>
        <w:t>l</w:t>
      </w:r>
      <w:r>
        <w:rPr>
          <w:rFonts w:ascii="Book Antiqua" w:eastAsia="Book Antiqua" w:hAnsi="Book Antiqua" w:cs="Book Antiqua"/>
          <w:spacing w:val="-3"/>
          <w:sz w:val="20"/>
          <w:szCs w:val="20"/>
        </w:rPr>
        <w:t>e</w:t>
      </w:r>
      <w:r>
        <w:rPr>
          <w:rFonts w:ascii="Book Antiqua" w:eastAsia="Book Antiqua" w:hAnsi="Book Antiqua" w:cs="Book Antiqua"/>
          <w:sz w:val="20"/>
          <w:szCs w:val="20"/>
        </w:rPr>
        <w:t>ge</w:t>
      </w:r>
      <w:r>
        <w:rPr>
          <w:rFonts w:ascii="Book Antiqua" w:eastAsia="Book Antiqua" w:hAnsi="Book Antiqua" w:cs="Book Antiqua"/>
          <w:spacing w:val="-3"/>
          <w:sz w:val="20"/>
          <w:szCs w:val="20"/>
        </w:rPr>
        <w:t xml:space="preserve"> </w:t>
      </w:r>
      <w:r>
        <w:rPr>
          <w:rFonts w:ascii="Book Antiqua" w:eastAsia="Book Antiqua" w:hAnsi="Book Antiqua" w:cs="Book Antiqua"/>
          <w:spacing w:val="-2"/>
          <w:sz w:val="20"/>
          <w:szCs w:val="20"/>
        </w:rPr>
        <w:t>l</w:t>
      </w:r>
      <w:r>
        <w:rPr>
          <w:rFonts w:ascii="Book Antiqua" w:eastAsia="Book Antiqua" w:hAnsi="Book Antiqua" w:cs="Book Antiqua"/>
          <w:sz w:val="20"/>
          <w:szCs w:val="20"/>
        </w:rPr>
        <w:t>evel.</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z w:val="20"/>
          <w:szCs w:val="20"/>
        </w:rPr>
        <w:t>m</w:t>
      </w:r>
      <w:r>
        <w:rPr>
          <w:rFonts w:ascii="Book Antiqua" w:eastAsia="Book Antiqua" w:hAnsi="Book Antiqua" w:cs="Book Antiqua"/>
          <w:spacing w:val="-3"/>
          <w:sz w:val="20"/>
          <w:szCs w:val="20"/>
        </w:rPr>
        <w:t>m</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ity</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pacing w:val="-2"/>
          <w:sz w:val="20"/>
          <w:szCs w:val="20"/>
        </w:rPr>
        <w:t>l</w:t>
      </w:r>
      <w:r>
        <w:rPr>
          <w:rFonts w:ascii="Book Antiqua" w:eastAsia="Book Antiqua" w:hAnsi="Book Antiqua" w:cs="Book Antiqua"/>
          <w:sz w:val="20"/>
          <w:szCs w:val="20"/>
        </w:rPr>
        <w:t>le</w:t>
      </w:r>
      <w:r>
        <w:rPr>
          <w:rFonts w:ascii="Book Antiqua" w:eastAsia="Book Antiqua" w:hAnsi="Book Antiqua" w:cs="Book Antiqua"/>
          <w:spacing w:val="-2"/>
          <w:sz w:val="20"/>
          <w:szCs w:val="20"/>
        </w:rPr>
        <w:t>g</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 xml:space="preserve">f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z w:val="20"/>
          <w:szCs w:val="20"/>
        </w:rPr>
        <w:t>ch</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ac</w:t>
      </w:r>
      <w:r>
        <w:rPr>
          <w:rFonts w:ascii="Book Antiqua" w:eastAsia="Book Antiqua" w:hAnsi="Book Antiqua" w:cs="Book Antiqua"/>
          <w:spacing w:val="-2"/>
          <w:sz w:val="20"/>
          <w:szCs w:val="20"/>
        </w:rPr>
        <w:t>t</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e,</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4</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28</w:t>
      </w:r>
      <w:r>
        <w:rPr>
          <w:rFonts w:ascii="Book Antiqua" w:eastAsia="Book Antiqua" w:hAnsi="Book Antiqua" w:cs="Book Antiqua"/>
          <w:spacing w:val="2"/>
          <w:sz w:val="20"/>
          <w:szCs w:val="20"/>
        </w:rPr>
        <w:t>5</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298. </w:t>
      </w:r>
      <w:hyperlink r:id="rId35"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g/10.108</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/106</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8926.</w:t>
        </w:r>
        <w:r>
          <w:rPr>
            <w:rStyle w:val="Hyperlink"/>
            <w:rFonts w:ascii="Book Antiqua" w:eastAsia="Book Antiqua" w:hAnsi="Book Antiqua" w:cs="Book Antiqua"/>
            <w:color w:val="0000FF"/>
            <w:spacing w:val="-2"/>
            <w:sz w:val="20"/>
            <w:szCs w:val="20"/>
          </w:rPr>
          <w:t>2</w:t>
        </w:r>
        <w:r>
          <w:rPr>
            <w:rStyle w:val="Hyperlink"/>
            <w:rFonts w:ascii="Book Antiqua" w:eastAsia="Book Antiqua" w:hAnsi="Book Antiqua" w:cs="Book Antiqua"/>
            <w:color w:val="0000FF"/>
            <w:sz w:val="20"/>
            <w:szCs w:val="20"/>
          </w:rPr>
          <w:t>01</w:t>
        </w:r>
        <w:r>
          <w:rPr>
            <w:rStyle w:val="Hyperlink"/>
            <w:rFonts w:ascii="Book Antiqua" w:eastAsia="Book Antiqua" w:hAnsi="Book Antiqua" w:cs="Book Antiqua"/>
            <w:color w:val="0000FF"/>
            <w:spacing w:val="1"/>
            <w:sz w:val="20"/>
            <w:szCs w:val="20"/>
          </w:rPr>
          <w:t>5</w:t>
        </w:r>
        <w:r>
          <w:rPr>
            <w:rStyle w:val="Hyperlink"/>
            <w:rFonts w:ascii="Book Antiqua" w:eastAsia="Book Antiqua" w:hAnsi="Book Antiqua" w:cs="Book Antiqua"/>
            <w:color w:val="0000FF"/>
            <w:sz w:val="20"/>
            <w:szCs w:val="20"/>
          </w:rPr>
          <w:t>.1044</w:t>
        </w:r>
        <w:r>
          <w:rPr>
            <w:rStyle w:val="Hyperlink"/>
            <w:rFonts w:ascii="Book Antiqua" w:eastAsia="Book Antiqua" w:hAnsi="Book Antiqua" w:cs="Book Antiqua"/>
            <w:color w:val="0000FF"/>
            <w:spacing w:val="-2"/>
            <w:sz w:val="20"/>
            <w:szCs w:val="20"/>
          </w:rPr>
          <w:t>5</w:t>
        </w:r>
        <w:r>
          <w:rPr>
            <w:rStyle w:val="Hyperlink"/>
            <w:rFonts w:ascii="Book Antiqua" w:eastAsia="Book Antiqua" w:hAnsi="Book Antiqua" w:cs="Book Antiqua"/>
            <w:color w:val="0000FF"/>
            <w:sz w:val="20"/>
            <w:szCs w:val="20"/>
          </w:rPr>
          <w:t>84</w:t>
        </w:r>
      </w:hyperlink>
    </w:p>
    <w:p w14:paraId="66526B03" w14:textId="77777777" w:rsidR="0028212A" w:rsidRDefault="0028212A" w:rsidP="0028212A">
      <w:pPr>
        <w:spacing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z w:val="20"/>
          <w:szCs w:val="20"/>
        </w:rPr>
        <w:t>cag</w:t>
      </w:r>
      <w:r>
        <w:rPr>
          <w:rFonts w:ascii="Book Antiqua" w:eastAsia="Book Antiqua" w:hAnsi="Book Antiqua" w:cs="Book Antiqua"/>
          <w:spacing w:val="1"/>
          <w:sz w:val="20"/>
          <w:szCs w:val="20"/>
        </w:rPr>
        <w:t>n</w:t>
      </w:r>
      <w:r>
        <w:rPr>
          <w:rFonts w:ascii="Book Antiqua" w:eastAsia="Book Antiqua" w:hAnsi="Book Antiqua" w:cs="Book Antiqua"/>
          <w:sz w:val="20"/>
          <w:szCs w:val="20"/>
        </w:rPr>
        <w:t>o</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32"/>
          <w:sz w:val="20"/>
          <w:szCs w:val="20"/>
        </w:rPr>
        <w:t xml:space="preserve"> </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1"/>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200</w:t>
      </w:r>
      <w:r>
        <w:rPr>
          <w:rFonts w:ascii="Book Antiqua" w:eastAsia="Book Antiqua" w:hAnsi="Book Antiqua" w:cs="Book Antiqua"/>
          <w:spacing w:val="-2"/>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1"/>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32"/>
          <w:sz w:val="20"/>
          <w:szCs w:val="20"/>
        </w:rPr>
        <w:t xml:space="preserve"> </w:t>
      </w:r>
      <w:r>
        <w:rPr>
          <w:rFonts w:ascii="Book Antiqua" w:eastAsia="Book Antiqua" w:hAnsi="Book Antiqua" w:cs="Book Antiqua"/>
          <w:spacing w:val="-3"/>
          <w:sz w:val="20"/>
          <w:szCs w:val="20"/>
        </w:rPr>
        <w:t>r</w:t>
      </w:r>
      <w:r>
        <w:rPr>
          <w:rFonts w:ascii="Book Antiqua" w:eastAsia="Book Antiqua" w:hAnsi="Book Antiqua" w:cs="Book Antiqua"/>
          <w:sz w:val="20"/>
          <w:szCs w:val="20"/>
        </w:rPr>
        <w:t>eview</w:t>
      </w:r>
      <w:r>
        <w:rPr>
          <w:rFonts w:ascii="Book Antiqua" w:eastAsia="Book Antiqua" w:hAnsi="Book Antiqua" w:cs="Book Antiqua"/>
          <w:spacing w:val="32"/>
          <w:sz w:val="20"/>
          <w:szCs w:val="20"/>
        </w:rPr>
        <w:t xml:space="preserve"> </w:t>
      </w:r>
      <w:r>
        <w:rPr>
          <w:rFonts w:ascii="Book Antiqua" w:eastAsia="Book Antiqua" w:hAnsi="Book Antiqua" w:cs="Book Antiqua"/>
          <w:sz w:val="20"/>
          <w:szCs w:val="20"/>
        </w:rPr>
        <w:t>of</w:t>
      </w:r>
      <w:r>
        <w:rPr>
          <w:rFonts w:ascii="Book Antiqua" w:eastAsia="Book Antiqua" w:hAnsi="Book Antiqua" w:cs="Book Antiqua"/>
          <w:spacing w:val="32"/>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l</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1"/>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2"/>
          <w:sz w:val="20"/>
          <w:szCs w:val="20"/>
        </w:rPr>
        <w:t>e</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8"/>
          <w:sz w:val="20"/>
          <w:szCs w:val="20"/>
        </w:rPr>
        <w:t xml:space="preserve"> </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31"/>
          <w:sz w:val="20"/>
          <w:szCs w:val="20"/>
        </w:rPr>
        <w:t xml:space="preserve"> </w:t>
      </w:r>
      <w:r>
        <w:rPr>
          <w:rFonts w:ascii="Book Antiqua" w:eastAsia="Book Antiqua" w:hAnsi="Book Antiqua" w:cs="Book Antiqua"/>
          <w:sz w:val="20"/>
          <w:szCs w:val="20"/>
        </w:rPr>
        <w:t>its</w:t>
      </w:r>
      <w:r>
        <w:rPr>
          <w:rFonts w:ascii="Book Antiqua" w:eastAsia="Book Antiqua" w:hAnsi="Book Antiqua" w:cs="Book Antiqua"/>
          <w:spacing w:val="32"/>
          <w:sz w:val="20"/>
          <w:szCs w:val="20"/>
        </w:rPr>
        <w:t xml:space="preserve"> </w:t>
      </w:r>
      <w:r>
        <w:rPr>
          <w:rFonts w:ascii="Book Antiqua" w:eastAsia="Book Antiqua" w:hAnsi="Book Antiqua" w:cs="Book Antiqua"/>
          <w:sz w:val="20"/>
          <w:szCs w:val="20"/>
        </w:rPr>
        <w:t>ev</w:t>
      </w:r>
      <w:r>
        <w:rPr>
          <w:rFonts w:ascii="Book Antiqua" w:eastAsia="Book Antiqua" w:hAnsi="Book Antiqua" w:cs="Book Antiqua"/>
          <w:spacing w:val="-1"/>
          <w:sz w:val="20"/>
          <w:szCs w:val="20"/>
        </w:rPr>
        <w:t>o</w:t>
      </w:r>
      <w:r>
        <w:rPr>
          <w:rFonts w:ascii="Book Antiqua" w:eastAsia="Book Antiqua" w:hAnsi="Book Antiqua" w:cs="Book Antiqua"/>
          <w:spacing w:val="-2"/>
          <w:sz w:val="20"/>
          <w:szCs w:val="20"/>
        </w:rPr>
        <w:t>l</w:t>
      </w:r>
      <w:r>
        <w:rPr>
          <w:rFonts w:ascii="Book Antiqua" w:eastAsia="Book Antiqua" w:hAnsi="Book Antiqua" w:cs="Book Antiqua"/>
          <w:spacing w:val="1"/>
          <w:sz w:val="20"/>
          <w:szCs w:val="20"/>
        </w:rPr>
        <w:t>u</w:t>
      </w:r>
      <w:r>
        <w:rPr>
          <w:rFonts w:ascii="Book Antiqua" w:eastAsia="Book Antiqua" w:hAnsi="Book Antiqua" w:cs="Book Antiqua"/>
          <w:sz w:val="20"/>
          <w:szCs w:val="20"/>
        </w:rPr>
        <w:t>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32"/>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32"/>
          <w:sz w:val="20"/>
          <w:szCs w:val="20"/>
        </w:rPr>
        <w:t xml:space="preserve"> </w:t>
      </w:r>
      <w:r>
        <w:rPr>
          <w:rFonts w:ascii="Book Antiqua" w:eastAsia="Book Antiqua" w:hAnsi="Book Antiqua" w:cs="Book Antiqua"/>
          <w:sz w:val="20"/>
          <w:szCs w:val="20"/>
        </w:rPr>
        <w:t>la</w:t>
      </w:r>
      <w:r>
        <w:rPr>
          <w:rFonts w:ascii="Book Antiqua" w:eastAsia="Book Antiqua" w:hAnsi="Book Antiqua" w:cs="Book Antiqua"/>
          <w:spacing w:val="-2"/>
          <w:sz w:val="20"/>
          <w:szCs w:val="20"/>
        </w:rPr>
        <w:t>t</w:t>
      </w:r>
      <w:r>
        <w:rPr>
          <w:rFonts w:ascii="Book Antiqua" w:eastAsia="Book Antiqua" w:hAnsi="Book Antiqua" w:cs="Book Antiqua"/>
          <w:sz w:val="20"/>
          <w:szCs w:val="20"/>
        </w:rPr>
        <w:t>in</w:t>
      </w:r>
      <w:r>
        <w:rPr>
          <w:rFonts w:ascii="Book Antiqua" w:eastAsia="Book Antiqua" w:hAnsi="Book Antiqua" w:cs="Book Antiqua"/>
          <w:spacing w:val="32"/>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m</w:t>
      </w:r>
      <w:r>
        <w:rPr>
          <w:rFonts w:ascii="Book Antiqua" w:eastAsia="Book Antiqua" w:hAnsi="Book Antiqua" w:cs="Book Antiqua"/>
          <w:spacing w:val="-1"/>
          <w:sz w:val="20"/>
          <w:szCs w:val="20"/>
        </w:rPr>
        <w:t>er</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a.</w:t>
      </w:r>
      <w:r>
        <w:rPr>
          <w:rFonts w:ascii="Book Antiqua" w:eastAsia="Book Antiqua" w:hAnsi="Book Antiqua" w:cs="Book Antiqua"/>
          <w:spacing w:val="29"/>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ol</w:t>
      </w:r>
      <w:r>
        <w:rPr>
          <w:rFonts w:ascii="Book Antiqua" w:eastAsia="Book Antiqua" w:hAnsi="Book Antiqua" w:cs="Book Antiqua"/>
          <w:spacing w:val="-2"/>
          <w:sz w:val="20"/>
          <w:szCs w:val="20"/>
        </w:rPr>
        <w:t>i</w:t>
      </w:r>
      <w:r>
        <w:rPr>
          <w:rFonts w:ascii="Book Antiqua" w:eastAsia="Book Antiqua" w:hAnsi="Book Antiqua" w:cs="Book Antiqua"/>
          <w:sz w:val="20"/>
          <w:szCs w:val="20"/>
        </w:rPr>
        <w:t>cy</w:t>
      </w:r>
    </w:p>
    <w:p w14:paraId="02E04D47" w14:textId="77777777" w:rsidR="0028212A" w:rsidRDefault="0028212A" w:rsidP="0028212A">
      <w:pPr>
        <w:spacing w:before="8" w:after="0" w:line="240" w:lineRule="auto"/>
        <w:ind w:left="850" w:right="923"/>
        <w:jc w:val="both"/>
        <w:rPr>
          <w:rFonts w:ascii="Book Antiqua" w:eastAsia="Book Antiqua" w:hAnsi="Book Antiqua" w:cs="Book Antiqua"/>
          <w:sz w:val="20"/>
          <w:szCs w:val="20"/>
        </w:rPr>
      </w:pPr>
      <w:r>
        <w:rPr>
          <w:rFonts w:ascii="Book Antiqua" w:eastAsia="Book Antiqua" w:hAnsi="Book Antiqua" w:cs="Book Antiqua"/>
          <w:sz w:val="20"/>
          <w:szCs w:val="20"/>
        </w:rPr>
        <w:t>F</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es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du</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7</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5</w:t>
      </w:r>
      <w:r>
        <w:rPr>
          <w:rFonts w:ascii="Book Antiqua" w:eastAsia="Book Antiqua" w:hAnsi="Book Antiqua" w:cs="Book Antiqua"/>
          <w:spacing w:val="1"/>
          <w:sz w:val="20"/>
          <w:szCs w:val="20"/>
        </w:rPr>
        <w:t>)</w:t>
      </w:r>
      <w:r>
        <w:rPr>
          <w:rFonts w:ascii="Book Antiqua" w:eastAsia="Book Antiqua" w:hAnsi="Book Antiqua" w:cs="Book Antiqua"/>
          <w:sz w:val="20"/>
          <w:szCs w:val="20"/>
        </w:rPr>
        <w:t>, 555</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565. </w:t>
      </w:r>
      <w:hyperlink r:id="rId36"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3"/>
            <w:sz w:val="20"/>
            <w:szCs w:val="20"/>
          </w:rPr>
          <w:t>r</w:t>
        </w:r>
        <w:r>
          <w:rPr>
            <w:rStyle w:val="Hyperlink"/>
            <w:rFonts w:ascii="Book Antiqua" w:eastAsia="Book Antiqua" w:hAnsi="Book Antiqua" w:cs="Book Antiqua"/>
            <w:color w:val="0000FF"/>
            <w:sz w:val="20"/>
            <w:szCs w:val="20"/>
          </w:rPr>
          <w:t>g/10.23</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4/p</w:t>
        </w:r>
        <w:r>
          <w:rPr>
            <w:rStyle w:val="Hyperlink"/>
            <w:rFonts w:ascii="Book Antiqua" w:eastAsia="Book Antiqua" w:hAnsi="Book Antiqua" w:cs="Book Antiqua"/>
            <w:color w:val="0000FF"/>
            <w:spacing w:val="-2"/>
            <w:sz w:val="20"/>
            <w:szCs w:val="20"/>
          </w:rPr>
          <w:t>f</w:t>
        </w:r>
        <w:r>
          <w:rPr>
            <w:rStyle w:val="Hyperlink"/>
            <w:rFonts w:ascii="Book Antiqua" w:eastAsia="Book Antiqua" w:hAnsi="Book Antiqua" w:cs="Book Antiqua"/>
            <w:color w:val="0000FF"/>
            <w:sz w:val="20"/>
            <w:szCs w:val="20"/>
          </w:rPr>
          <w:t>ie.200</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.7.5</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555</w:t>
        </w:r>
      </w:hyperlink>
    </w:p>
    <w:p w14:paraId="72014194" w14:textId="77777777" w:rsidR="0028212A" w:rsidRDefault="0028212A" w:rsidP="0028212A">
      <w:pPr>
        <w:spacing w:before="8"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z w:val="20"/>
          <w:szCs w:val="20"/>
        </w:rPr>
        <w:t>eefe</w:t>
      </w:r>
      <w:r>
        <w:rPr>
          <w:rFonts w:ascii="Book Antiqua" w:eastAsia="Book Antiqua" w:hAnsi="Book Antiqua" w:cs="Book Antiqua"/>
          <w:spacing w:val="1"/>
          <w:sz w:val="20"/>
          <w:szCs w:val="20"/>
        </w:rPr>
        <w:t>l</w:t>
      </w:r>
      <w:r>
        <w:rPr>
          <w:rFonts w:ascii="Book Antiqua" w:eastAsia="Book Antiqua" w:hAnsi="Book Antiqua" w:cs="Book Antiqua"/>
          <w:sz w:val="20"/>
          <w:szCs w:val="20"/>
        </w:rPr>
        <w:t>dt,</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Ca</w:t>
      </w:r>
      <w:r>
        <w:rPr>
          <w:rFonts w:ascii="Book Antiqua" w:eastAsia="Book Antiqua" w:hAnsi="Book Antiqua" w:cs="Book Antiqua"/>
          <w:spacing w:val="-3"/>
          <w:sz w:val="20"/>
          <w:szCs w:val="20"/>
        </w:rPr>
        <w:t>s</w:t>
      </w:r>
      <w:r>
        <w:rPr>
          <w:rFonts w:ascii="Book Antiqua" w:eastAsia="Book Antiqua" w:hAnsi="Book Antiqua" w:cs="Book Antiqua"/>
          <w:sz w:val="20"/>
          <w:szCs w:val="20"/>
        </w:rPr>
        <w:t>tle,</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Falco</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ocial</w:t>
      </w:r>
      <w:r>
        <w:rPr>
          <w:rFonts w:ascii="Book Antiqua" w:eastAsia="Book Antiqua" w:hAnsi="Book Antiqua" w:cs="Book Antiqua"/>
          <w:spacing w:val="-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dies</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ot</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es</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o</w:t>
      </w:r>
      <w:r>
        <w:rPr>
          <w:rFonts w:ascii="Book Antiqua" w:eastAsia="Book Antiqua" w:hAnsi="Book Antiqua" w:cs="Book Antiqua"/>
          <w:sz w:val="20"/>
          <w:szCs w:val="20"/>
        </w:rPr>
        <w:t>l</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2"/>
          <w:sz w:val="20"/>
          <w:szCs w:val="20"/>
        </w:rPr>
        <w:t>m</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y</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Ch</w:t>
      </w:r>
      <w:r>
        <w:rPr>
          <w:rFonts w:ascii="Book Antiqua" w:eastAsia="Book Antiqua" w:hAnsi="Book Antiqua" w:cs="Book Antiqua"/>
          <w:spacing w:val="-1"/>
          <w:sz w:val="20"/>
          <w:szCs w:val="20"/>
        </w:rPr>
        <w:t>i</w:t>
      </w:r>
      <w:r>
        <w:rPr>
          <w:rFonts w:ascii="Book Antiqua" w:eastAsia="Book Antiqua" w:hAnsi="Book Antiqua" w:cs="Book Antiqua"/>
          <w:sz w:val="20"/>
          <w:szCs w:val="20"/>
        </w:rPr>
        <w:t>ld.</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S</w:t>
      </w:r>
      <w:r>
        <w:rPr>
          <w:rFonts w:ascii="Book Antiqua" w:eastAsia="Book Antiqua" w:hAnsi="Book Antiqua" w:cs="Book Antiqua"/>
          <w:sz w:val="20"/>
          <w:szCs w:val="20"/>
        </w:rPr>
        <w:t>: Me</w:t>
      </w:r>
      <w:r>
        <w:rPr>
          <w:rFonts w:ascii="Book Antiqua" w:eastAsia="Book Antiqua" w:hAnsi="Book Antiqua" w:cs="Book Antiqua"/>
          <w:spacing w:val="-1"/>
          <w:sz w:val="20"/>
          <w:szCs w:val="20"/>
        </w:rPr>
        <w:t>rr</w:t>
      </w:r>
      <w:r>
        <w:rPr>
          <w:rFonts w:ascii="Book Antiqua" w:eastAsia="Book Antiqua" w:hAnsi="Book Antiqua" w:cs="Book Antiqua"/>
          <w:sz w:val="20"/>
          <w:szCs w:val="20"/>
        </w:rPr>
        <w:t>i</w:t>
      </w:r>
      <w:r>
        <w:rPr>
          <w:rFonts w:ascii="Book Antiqua" w:eastAsia="Book Antiqua" w:hAnsi="Book Antiqua" w:cs="Book Antiqua"/>
          <w:spacing w:val="1"/>
          <w:sz w:val="20"/>
          <w:szCs w:val="20"/>
        </w:rPr>
        <w:t>l</w:t>
      </w:r>
      <w:r>
        <w:rPr>
          <w:rFonts w:ascii="Book Antiqua" w:eastAsia="Book Antiqua" w:hAnsi="Book Antiqua" w:cs="Book Antiqua"/>
          <w:sz w:val="20"/>
          <w:szCs w:val="20"/>
        </w:rPr>
        <w:t>.</w:t>
      </w:r>
    </w:p>
    <w:p w14:paraId="353DD217" w14:textId="77777777" w:rsidR="0028212A" w:rsidRDefault="0028212A" w:rsidP="0028212A">
      <w:pPr>
        <w:spacing w:before="8"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z w:val="20"/>
          <w:szCs w:val="20"/>
        </w:rPr>
        <w:t>i</w:t>
      </w:r>
      <w:r>
        <w:rPr>
          <w:rFonts w:ascii="Book Antiqua" w:eastAsia="Book Antiqua" w:hAnsi="Book Antiqua" w:cs="Book Antiqua"/>
          <w:spacing w:val="1"/>
          <w:sz w:val="20"/>
          <w:szCs w:val="20"/>
        </w:rPr>
        <w:t>ch</w:t>
      </w:r>
      <w:r>
        <w:rPr>
          <w:rFonts w:ascii="Book Antiqua" w:eastAsia="Book Antiqua" w:hAnsi="Book Antiqua" w:cs="Book Antiqua"/>
          <w:sz w:val="20"/>
          <w:szCs w:val="20"/>
        </w:rPr>
        <w:t xml:space="preserve">e, </w:t>
      </w:r>
      <w:r>
        <w:rPr>
          <w:rFonts w:ascii="Book Antiqua" w:eastAsia="Book Antiqua" w:hAnsi="Book Antiqua" w:cs="Book Antiqua"/>
          <w:spacing w:val="48"/>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 </w:t>
      </w:r>
      <w:r>
        <w:rPr>
          <w:rFonts w:ascii="Book Antiqua" w:eastAsia="Book Antiqua" w:hAnsi="Book Antiqua" w:cs="Book Antiqua"/>
          <w:spacing w:val="46"/>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202</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48"/>
          <w:sz w:val="20"/>
          <w:szCs w:val="20"/>
        </w:rPr>
        <w:t xml:space="preserve"> </w:t>
      </w:r>
      <w:r>
        <w:rPr>
          <w:rFonts w:ascii="Book Antiqua" w:eastAsia="Book Antiqua" w:hAnsi="Book Antiqua" w:cs="Book Antiqua"/>
          <w:spacing w:val="-2"/>
          <w:sz w:val="20"/>
          <w:szCs w:val="20"/>
        </w:rPr>
        <w:t>W</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at </w:t>
      </w:r>
      <w:r>
        <w:rPr>
          <w:rFonts w:ascii="Book Antiqua" w:eastAsia="Book Antiqua" w:hAnsi="Book Antiqua" w:cs="Book Antiqua"/>
          <w:spacing w:val="46"/>
          <w:sz w:val="20"/>
          <w:szCs w:val="20"/>
        </w:rPr>
        <w:t xml:space="preserve"> </w:t>
      </w:r>
      <w:r>
        <w:rPr>
          <w:rFonts w:ascii="Book Antiqua" w:eastAsia="Book Antiqua" w:hAnsi="Book Antiqua" w:cs="Book Antiqua"/>
          <w:sz w:val="20"/>
          <w:szCs w:val="20"/>
        </w:rPr>
        <w:t xml:space="preserve">is </w:t>
      </w:r>
      <w:r>
        <w:rPr>
          <w:rFonts w:ascii="Book Antiqua" w:eastAsia="Book Antiqua" w:hAnsi="Book Antiqua" w:cs="Book Antiqua"/>
          <w:spacing w:val="49"/>
          <w:sz w:val="20"/>
          <w:szCs w:val="20"/>
        </w:rPr>
        <w:t xml:space="preserve"> </w:t>
      </w:r>
      <w:r>
        <w:rPr>
          <w:rFonts w:ascii="Book Antiqua" w:eastAsia="Book Antiqua" w:hAnsi="Book Antiqua" w:cs="Book Antiqua"/>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e </w:t>
      </w:r>
      <w:r>
        <w:rPr>
          <w:rFonts w:ascii="Book Antiqua" w:eastAsia="Book Antiqua" w:hAnsi="Book Antiqua" w:cs="Book Antiqua"/>
          <w:spacing w:val="46"/>
          <w:sz w:val="20"/>
          <w:szCs w:val="20"/>
        </w:rPr>
        <w:t xml:space="preserve"> </w:t>
      </w:r>
      <w:r>
        <w:rPr>
          <w:rFonts w:ascii="Book Antiqua" w:eastAsia="Book Antiqua" w:hAnsi="Book Antiqua" w:cs="Book Antiqua"/>
          <w:sz w:val="20"/>
          <w:szCs w:val="20"/>
        </w:rPr>
        <w:t>im</w:t>
      </w:r>
      <w:r>
        <w:rPr>
          <w:rFonts w:ascii="Book Antiqua" w:eastAsia="Book Antiqua" w:hAnsi="Book Antiqua" w:cs="Book Antiqua"/>
          <w:spacing w:val="-1"/>
          <w:sz w:val="20"/>
          <w:szCs w:val="20"/>
        </w:rPr>
        <w:t>p</w:t>
      </w:r>
      <w:r>
        <w:rPr>
          <w:rFonts w:ascii="Book Antiqua" w:eastAsia="Book Antiqua" w:hAnsi="Book Antiqua" w:cs="Book Antiqua"/>
          <w:sz w:val="20"/>
          <w:szCs w:val="20"/>
        </w:rPr>
        <w:t xml:space="preserve">act </w:t>
      </w:r>
      <w:r>
        <w:rPr>
          <w:rFonts w:ascii="Book Antiqua" w:eastAsia="Book Antiqua" w:hAnsi="Book Antiqua" w:cs="Book Antiqua"/>
          <w:spacing w:val="49"/>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 xml:space="preserve">f </w:t>
      </w:r>
      <w:r>
        <w:rPr>
          <w:rFonts w:ascii="Book Antiqua" w:eastAsia="Book Antiqua" w:hAnsi="Book Antiqua" w:cs="Book Antiqua"/>
          <w:spacing w:val="49"/>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4"/>
          <w:sz w:val="20"/>
          <w:szCs w:val="20"/>
        </w:rPr>
        <w:t>O</w:t>
      </w:r>
      <w:r>
        <w:rPr>
          <w:rFonts w:ascii="Book Antiqua" w:eastAsia="Book Antiqua" w:hAnsi="Book Antiqua" w:cs="Book Antiqua"/>
          <w:spacing w:val="-1"/>
          <w:sz w:val="20"/>
          <w:szCs w:val="20"/>
        </w:rPr>
        <w:t>V</w:t>
      </w:r>
      <w:r>
        <w:rPr>
          <w:rFonts w:ascii="Book Antiqua" w:eastAsia="Book Antiqua" w:hAnsi="Book Antiqua" w:cs="Book Antiqua"/>
          <w:sz w:val="20"/>
          <w:szCs w:val="20"/>
        </w:rPr>
        <w:t>I</w:t>
      </w:r>
      <w:r>
        <w:rPr>
          <w:rFonts w:ascii="Book Antiqua" w:eastAsia="Book Antiqua" w:hAnsi="Book Antiqua" w:cs="Book Antiqua"/>
          <w:spacing w:val="4"/>
          <w:sz w:val="20"/>
          <w:szCs w:val="20"/>
        </w:rPr>
        <w:t>D</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19 </w:t>
      </w:r>
      <w:r>
        <w:rPr>
          <w:rFonts w:ascii="Book Antiqua" w:eastAsia="Book Antiqua" w:hAnsi="Book Antiqua" w:cs="Book Antiqua"/>
          <w:spacing w:val="48"/>
          <w:sz w:val="20"/>
          <w:szCs w:val="20"/>
        </w:rPr>
        <w:t xml:space="preserve"> </w:t>
      </w:r>
      <w:r>
        <w:rPr>
          <w:rFonts w:ascii="Book Antiqua" w:eastAsia="Book Antiqua" w:hAnsi="Book Antiqua" w:cs="Book Antiqua"/>
          <w:sz w:val="20"/>
          <w:szCs w:val="20"/>
        </w:rPr>
        <w:t>dis</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ase </w:t>
      </w:r>
      <w:r>
        <w:rPr>
          <w:rFonts w:ascii="Book Antiqua" w:eastAsia="Book Antiqua" w:hAnsi="Book Antiqua" w:cs="Book Antiqua"/>
          <w:spacing w:val="48"/>
          <w:sz w:val="20"/>
          <w:szCs w:val="20"/>
        </w:rPr>
        <w:t xml:space="preserve"> </w:t>
      </w:r>
      <w:r>
        <w:rPr>
          <w:rFonts w:ascii="Book Antiqua" w:eastAsia="Book Antiqua" w:hAnsi="Book Antiqua" w:cs="Book Antiqua"/>
          <w:sz w:val="20"/>
          <w:szCs w:val="20"/>
        </w:rPr>
        <w:t xml:space="preserve">on </w:t>
      </w:r>
      <w:r>
        <w:rPr>
          <w:rFonts w:ascii="Book Antiqua" w:eastAsia="Book Antiqua" w:hAnsi="Book Antiqua" w:cs="Book Antiqua"/>
          <w:spacing w:val="46"/>
          <w:sz w:val="20"/>
          <w:szCs w:val="20"/>
        </w:rPr>
        <w:t xml:space="preserve"> </w:t>
      </w:r>
      <w:r>
        <w:rPr>
          <w:rFonts w:ascii="Book Antiqua" w:eastAsia="Book Antiqua" w:hAnsi="Book Antiqua" w:cs="Book Antiqua"/>
          <w:sz w:val="20"/>
          <w:szCs w:val="20"/>
        </w:rPr>
        <w:t>ag</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pacing w:val="-1"/>
          <w:sz w:val="20"/>
          <w:szCs w:val="20"/>
        </w:rPr>
        <w:t>u</w:t>
      </w:r>
      <w:r>
        <w:rPr>
          <w:rFonts w:ascii="Book Antiqua" w:eastAsia="Book Antiqua" w:hAnsi="Book Antiqua" w:cs="Book Antiqua"/>
          <w:sz w:val="20"/>
          <w:szCs w:val="20"/>
        </w:rPr>
        <w:t>lt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 </w:t>
      </w:r>
      <w:r>
        <w:rPr>
          <w:rFonts w:ascii="Book Antiqua" w:eastAsia="Book Antiqua" w:hAnsi="Book Antiqua" w:cs="Book Antiqua"/>
          <w:spacing w:val="49"/>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t</w:t>
      </w:r>
      <w:r>
        <w:rPr>
          <w:rFonts w:ascii="Book Antiqua" w:eastAsia="Book Antiqua" w:hAnsi="Book Antiqua" w:cs="Book Antiqua"/>
          <w:spacing w:val="-2"/>
          <w:sz w:val="20"/>
          <w:szCs w:val="20"/>
        </w:rPr>
        <w:t>i</w:t>
      </w:r>
      <w:r>
        <w:rPr>
          <w:rFonts w:ascii="Book Antiqua" w:eastAsia="Book Antiqua" w:hAnsi="Book Antiqua" w:cs="Book Antiqua"/>
          <w:sz w:val="20"/>
          <w:szCs w:val="20"/>
        </w:rPr>
        <w:t>a</w:t>
      </w:r>
    </w:p>
    <w:p w14:paraId="1FB1888F" w14:textId="77777777" w:rsidR="0028212A" w:rsidRDefault="0028212A" w:rsidP="0028212A">
      <w:pPr>
        <w:spacing w:before="8" w:after="0" w:line="240" w:lineRule="auto"/>
        <w:ind w:left="850" w:right="1168"/>
        <w:jc w:val="both"/>
        <w:rPr>
          <w:rFonts w:ascii="Book Antiqua" w:eastAsia="Book Antiqua" w:hAnsi="Book Antiqua" w:cs="Book Antiqua"/>
          <w:sz w:val="20"/>
          <w:szCs w:val="20"/>
        </w:rPr>
      </w:pPr>
      <w:r>
        <w:rPr>
          <w:rFonts w:ascii="Book Antiqua" w:eastAsia="Book Antiqua" w:hAnsi="Book Antiqua" w:cs="Book Antiqua"/>
          <w:spacing w:val="1"/>
          <w:sz w:val="20"/>
          <w:szCs w:val="20"/>
        </w:rPr>
        <w:t>A</w:t>
      </w:r>
      <w:r>
        <w:rPr>
          <w:rFonts w:ascii="Book Antiqua" w:eastAsia="Book Antiqua" w:hAnsi="Book Antiqua" w:cs="Book Antiqua"/>
          <w:sz w:val="20"/>
          <w:szCs w:val="20"/>
        </w:rPr>
        <w:t>g</w:t>
      </w:r>
      <w:r>
        <w:rPr>
          <w:rFonts w:ascii="Book Antiqua" w:eastAsia="Book Antiqua" w:hAnsi="Book Antiqua" w:cs="Book Antiqua"/>
          <w:spacing w:val="-1"/>
          <w:sz w:val="20"/>
          <w:szCs w:val="20"/>
        </w:rPr>
        <w:t>r</w:t>
      </w:r>
      <w:r>
        <w:rPr>
          <w:rFonts w:ascii="Book Antiqua" w:eastAsia="Book Antiqua" w:hAnsi="Book Antiqua" w:cs="Book Antiqua"/>
          <w:sz w:val="20"/>
          <w:szCs w:val="20"/>
        </w:rPr>
        <w:t>o</w:t>
      </w:r>
      <w:r>
        <w:rPr>
          <w:rFonts w:ascii="Book Antiqua" w:eastAsia="Book Antiqua" w:hAnsi="Book Antiqua" w:cs="Book Antiqua"/>
          <w:spacing w:val="-1"/>
          <w:sz w:val="20"/>
          <w:szCs w:val="20"/>
        </w:rPr>
        <w:t>p</w:t>
      </w:r>
      <w:r>
        <w:rPr>
          <w:rFonts w:ascii="Book Antiqua" w:eastAsia="Book Antiqua" w:hAnsi="Book Antiqua" w:cs="Book Antiqua"/>
          <w:sz w:val="20"/>
          <w:szCs w:val="20"/>
        </w:rPr>
        <w:t>ec</w:t>
      </w:r>
      <w:r>
        <w:rPr>
          <w:rFonts w:ascii="Book Antiqua" w:eastAsia="Book Antiqua" w:hAnsi="Book Antiqua" w:cs="Book Antiqua"/>
          <w:spacing w:val="-1"/>
          <w:sz w:val="20"/>
          <w:szCs w:val="20"/>
        </w:rPr>
        <w:t>u</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ia, 1</w:t>
      </w:r>
      <w:r>
        <w:rPr>
          <w:rFonts w:ascii="Book Antiqua" w:eastAsia="Book Antiqua" w:hAnsi="Book Antiqua" w:cs="Book Antiqua"/>
          <w:spacing w:val="-2"/>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1</w:t>
      </w:r>
      <w:r>
        <w:rPr>
          <w:rFonts w:ascii="Book Antiqua" w:eastAsia="Book Antiqua" w:hAnsi="Book Antiqua" w:cs="Book Antiqua"/>
          <w:spacing w:val="-2"/>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3-</w:t>
      </w:r>
      <w:r>
        <w:rPr>
          <w:rFonts w:ascii="Book Antiqua" w:eastAsia="Book Antiqua" w:hAnsi="Book Antiqua" w:cs="Book Antiqua"/>
          <w:spacing w:val="-2"/>
          <w:sz w:val="20"/>
          <w:szCs w:val="20"/>
        </w:rPr>
        <w:t>9</w:t>
      </w:r>
      <w:r>
        <w:rPr>
          <w:rFonts w:ascii="Book Antiqua" w:eastAsia="Book Antiqua" w:hAnsi="Book Antiqua" w:cs="Book Antiqua"/>
          <w:sz w:val="20"/>
          <w:szCs w:val="20"/>
        </w:rPr>
        <w:t xml:space="preserve">. </w:t>
      </w:r>
      <w:hyperlink r:id="rId37"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10.172</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8/s</w:t>
        </w:r>
        <w:r>
          <w:rPr>
            <w:rStyle w:val="Hyperlink"/>
            <w:rFonts w:ascii="Book Antiqua" w:eastAsia="Book Antiqua" w:hAnsi="Book Antiqua" w:cs="Book Antiqua"/>
            <w:color w:val="0000FF"/>
            <w:spacing w:val="1"/>
            <w:sz w:val="20"/>
            <w:szCs w:val="20"/>
          </w:rPr>
          <w:t>c</w:t>
        </w:r>
        <w:r>
          <w:rPr>
            <w:rStyle w:val="Hyperlink"/>
            <w:rFonts w:ascii="Book Antiqua" w:eastAsia="Book Antiqua" w:hAnsi="Book Antiqua" w:cs="Book Antiqua"/>
            <w:color w:val="0000FF"/>
            <w:sz w:val="20"/>
            <w:szCs w:val="20"/>
          </w:rPr>
          <w:t>i</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ag</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o</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ec</w:t>
        </w:r>
        <w:r>
          <w:rPr>
            <w:rStyle w:val="Hyperlink"/>
            <w:rFonts w:ascii="Book Antiqua" w:eastAsia="Book Antiqua" w:hAnsi="Book Antiqua" w:cs="Book Antiqua"/>
            <w:color w:val="0000FF"/>
            <w:spacing w:val="1"/>
            <w:sz w:val="20"/>
            <w:szCs w:val="20"/>
          </w:rPr>
          <w:t>u</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2020.</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1.</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0</w:t>
        </w:r>
      </w:hyperlink>
    </w:p>
    <w:p w14:paraId="78D0A55F" w14:textId="77777777" w:rsidR="0028212A" w:rsidRDefault="0028212A" w:rsidP="0028212A">
      <w:pPr>
        <w:spacing w:before="6" w:after="0" w:line="240" w:lineRule="auto"/>
        <w:ind w:left="850" w:right="109"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g</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6"/>
          <w:sz w:val="20"/>
          <w:szCs w:val="20"/>
        </w:rPr>
        <w:t xml:space="preserve"> </w:t>
      </w:r>
      <w:r>
        <w:rPr>
          <w:rFonts w:ascii="Book Antiqua" w:eastAsia="Book Antiqua" w:hAnsi="Book Antiqua" w:cs="Book Antiqua"/>
          <w:spacing w:val="-1"/>
          <w:sz w:val="20"/>
          <w:szCs w:val="20"/>
        </w:rPr>
        <w:t>V</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Th</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m</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w:t>
      </w:r>
      <w:r>
        <w:rPr>
          <w:rFonts w:ascii="Book Antiqua" w:eastAsia="Book Antiqua" w:hAnsi="Book Antiqua" w:cs="Book Antiqua"/>
          <w:spacing w:val="6"/>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ow</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Ma</w:t>
      </w:r>
      <w:r>
        <w:rPr>
          <w:rFonts w:ascii="Book Antiqua" w:eastAsia="Book Antiqua" w:hAnsi="Book Antiqua" w:cs="Book Antiqua"/>
          <w:spacing w:val="1"/>
          <w:sz w:val="20"/>
          <w:szCs w:val="20"/>
        </w:rPr>
        <w:t>n</w:t>
      </w:r>
      <w:r>
        <w:rPr>
          <w:rFonts w:ascii="Book Antiqua" w:eastAsia="Book Antiqua" w:hAnsi="Book Antiqua" w:cs="Book Antiqua"/>
          <w:sz w:val="20"/>
          <w:szCs w:val="20"/>
        </w:rPr>
        <w:t>y Ways</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3"/>
          <w:sz w:val="20"/>
          <w:szCs w:val="20"/>
        </w:rPr>
        <w:t>a</w:t>
      </w:r>
      <w:r>
        <w:rPr>
          <w:rFonts w:ascii="Book Antiqua" w:eastAsia="Book Antiqua" w:hAnsi="Book Antiqua" w:cs="Book Antiqua"/>
          <w:sz w:val="20"/>
          <w:szCs w:val="20"/>
        </w:rPr>
        <w:t>n</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We</w:t>
      </w:r>
      <w:r>
        <w:rPr>
          <w:rFonts w:ascii="Book Antiqua" w:eastAsia="Book Antiqua" w:hAnsi="Book Antiqua" w:cs="Book Antiqua"/>
          <w:spacing w:val="5"/>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z w:val="20"/>
          <w:szCs w:val="20"/>
        </w:rPr>
        <w:t>ef</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5"/>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1"/>
          <w:sz w:val="20"/>
          <w:szCs w:val="20"/>
        </w:rPr>
        <w:t>e</w:t>
      </w:r>
      <w:r>
        <w:rPr>
          <w:rFonts w:ascii="Book Antiqua" w:eastAsia="Book Antiqua" w:hAnsi="Book Antiqua" w:cs="Book Antiqua"/>
          <w:sz w:val="20"/>
          <w:szCs w:val="20"/>
        </w:rPr>
        <w:t>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 xml:space="preserve">A </w:t>
      </w:r>
      <w:r>
        <w:rPr>
          <w:rFonts w:ascii="Book Antiqua" w:eastAsia="Book Antiqua" w:hAnsi="Book Antiqua" w:cs="Book Antiqua"/>
          <w:spacing w:val="-1"/>
          <w:sz w:val="20"/>
          <w:szCs w:val="20"/>
        </w:rPr>
        <w:t>S</w:t>
      </w:r>
      <w:r>
        <w:rPr>
          <w:rFonts w:ascii="Book Antiqua" w:eastAsia="Book Antiqua" w:hAnsi="Book Antiqua" w:cs="Book Antiqua"/>
          <w:sz w:val="20"/>
          <w:szCs w:val="20"/>
        </w:rPr>
        <w:t>yste</w:t>
      </w:r>
      <w:r>
        <w:rPr>
          <w:rFonts w:ascii="Book Antiqua" w:eastAsia="Book Antiqua" w:hAnsi="Book Antiqua" w:cs="Book Antiqua"/>
          <w:spacing w:val="-1"/>
          <w:sz w:val="20"/>
          <w:szCs w:val="20"/>
        </w:rPr>
        <w:t>m</w:t>
      </w:r>
      <w:r>
        <w:rPr>
          <w:rFonts w:ascii="Book Antiqua" w:eastAsia="Book Antiqua" w:hAnsi="Book Antiqua" w:cs="Book Antiqua"/>
          <w:sz w:val="20"/>
          <w:szCs w:val="20"/>
        </w:rPr>
        <w:t>atic</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L</w:t>
      </w:r>
      <w:r>
        <w:rPr>
          <w:rFonts w:ascii="Book Antiqua" w:eastAsia="Book Antiqua" w:hAnsi="Book Antiqua" w:cs="Book Antiqua"/>
          <w:sz w:val="20"/>
          <w:szCs w:val="20"/>
        </w:rPr>
        <w:t>itera</w:t>
      </w:r>
      <w:r>
        <w:rPr>
          <w:rFonts w:ascii="Book Antiqua" w:eastAsia="Book Antiqua" w:hAnsi="Book Antiqua" w:cs="Book Antiqua"/>
          <w:spacing w:val="-3"/>
          <w:sz w:val="20"/>
          <w:szCs w:val="20"/>
        </w:rPr>
        <w:t>t</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R</w:t>
      </w:r>
      <w:r>
        <w:rPr>
          <w:rFonts w:ascii="Book Antiqua" w:eastAsia="Book Antiqua" w:hAnsi="Book Antiqua" w:cs="Book Antiqua"/>
          <w:sz w:val="20"/>
          <w:szCs w:val="20"/>
        </w:rPr>
        <w:t>eview</w:t>
      </w:r>
      <w:r>
        <w:rPr>
          <w:rFonts w:ascii="Book Antiqua" w:eastAsia="Book Antiqua" w:hAnsi="Book Antiqua" w:cs="Book Antiqua"/>
          <w:spacing w:val="1"/>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pacing w:val="-2"/>
          <w:sz w:val="20"/>
          <w:szCs w:val="20"/>
        </w:rPr>
        <w:t>f</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it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s of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e </w:t>
      </w:r>
      <w:r>
        <w:rPr>
          <w:rFonts w:ascii="Book Antiqua" w:eastAsia="Book Antiqua" w:hAnsi="Book Antiqua" w:cs="Book Antiqua"/>
          <w:spacing w:val="-1"/>
          <w:sz w:val="20"/>
          <w:szCs w:val="20"/>
        </w:rPr>
        <w:t>L</w:t>
      </w:r>
      <w:r>
        <w:rPr>
          <w:rFonts w:ascii="Book Antiqua" w:eastAsia="Book Antiqua" w:hAnsi="Book Antiqua" w:cs="Book Antiqua"/>
          <w:sz w:val="20"/>
          <w:szCs w:val="20"/>
        </w:rPr>
        <w:t>ea</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 (</w:t>
      </w:r>
      <w:r>
        <w:rPr>
          <w:rFonts w:ascii="Book Antiqua" w:eastAsia="Book Antiqua" w:hAnsi="Book Antiqua" w:cs="Book Antiqua"/>
          <w:spacing w:val="-2"/>
          <w:sz w:val="20"/>
          <w:szCs w:val="20"/>
        </w:rPr>
        <w:t>1</w:t>
      </w:r>
      <w:r>
        <w:rPr>
          <w:rFonts w:ascii="Book Antiqua" w:eastAsia="Book Antiqua" w:hAnsi="Book Antiqua" w:cs="Book Antiqua"/>
          <w:sz w:val="20"/>
          <w:szCs w:val="20"/>
        </w:rPr>
        <w:t>98</w:t>
      </w:r>
      <w:r>
        <w:rPr>
          <w:rFonts w:ascii="Book Antiqua" w:eastAsia="Book Antiqua" w:hAnsi="Book Antiqua" w:cs="Book Antiqua"/>
          <w:spacing w:val="4"/>
          <w:sz w:val="20"/>
          <w:szCs w:val="20"/>
        </w:rPr>
        <w:t>8</w:t>
      </w:r>
      <w:r>
        <w:rPr>
          <w:rFonts w:ascii="Book Antiqua" w:eastAsia="Book Antiqua" w:hAnsi="Book Antiqua" w:cs="Book Antiqua"/>
          <w:spacing w:val="-2"/>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1</w:t>
      </w:r>
      <w:r>
        <w:rPr>
          <w:rFonts w:ascii="Book Antiqua" w:eastAsia="Book Antiqua" w:hAnsi="Book Antiqua" w:cs="Book Antiqua"/>
          <w:sz w:val="20"/>
          <w:szCs w:val="20"/>
        </w:rPr>
        <w:t>8</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m</w:t>
      </w:r>
      <w:r>
        <w:rPr>
          <w:rFonts w:ascii="Book Antiqua" w:eastAsia="Book Antiqua" w:hAnsi="Book Antiqua" w:cs="Book Antiqua"/>
          <w:spacing w:val="-1"/>
          <w:sz w:val="20"/>
          <w:szCs w:val="20"/>
        </w:rPr>
        <w:t>er</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pacing w:val="-2"/>
          <w:sz w:val="20"/>
          <w:szCs w:val="20"/>
        </w:rPr>
        <w:t>a</w:t>
      </w:r>
      <w:r>
        <w:rPr>
          <w:rFonts w:ascii="Book Antiqua" w:eastAsia="Book Antiqua" w:hAnsi="Book Antiqua" w:cs="Book Antiqua"/>
          <w:sz w:val="20"/>
          <w:szCs w:val="20"/>
        </w:rPr>
        <w:t xml:space="preserve">n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5"/>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Dist</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ce E</w:t>
      </w:r>
      <w:r>
        <w:rPr>
          <w:rFonts w:ascii="Book Antiqua" w:eastAsia="Book Antiqua" w:hAnsi="Book Antiqua" w:cs="Book Antiqua"/>
          <w:spacing w:val="-1"/>
          <w:sz w:val="20"/>
          <w:szCs w:val="20"/>
        </w:rPr>
        <w:t>d</w:t>
      </w:r>
      <w:r>
        <w:rPr>
          <w:rFonts w:ascii="Book Antiqua" w:eastAsia="Book Antiqua" w:hAnsi="Book Antiqua" w:cs="Book Antiqua"/>
          <w:spacing w:val="1"/>
          <w:sz w:val="20"/>
          <w:szCs w:val="20"/>
        </w:rPr>
        <w:t>u</w:t>
      </w:r>
      <w:r>
        <w:rPr>
          <w:rFonts w:ascii="Book Antiqua" w:eastAsia="Book Antiqua" w:hAnsi="Book Antiqua" w:cs="Book Antiqua"/>
          <w:sz w:val="20"/>
          <w:szCs w:val="20"/>
        </w:rPr>
        <w:t>ca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 33</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z w:val="20"/>
          <w:szCs w:val="20"/>
        </w:rPr>
        <w:t>2</w:t>
      </w:r>
      <w:r>
        <w:rPr>
          <w:rFonts w:ascii="Book Antiqua" w:eastAsia="Book Antiqua" w:hAnsi="Book Antiqua" w:cs="Book Antiqua"/>
          <w:spacing w:val="-2"/>
          <w:sz w:val="20"/>
          <w:szCs w:val="20"/>
        </w:rPr>
        <w:t>8</w:t>
      </w:r>
      <w:r>
        <w:rPr>
          <w:rFonts w:ascii="Book Antiqua" w:eastAsia="Book Antiqua" w:hAnsi="Book Antiqua" w:cs="Book Antiqua"/>
          <w:spacing w:val="3"/>
          <w:sz w:val="20"/>
          <w:szCs w:val="20"/>
        </w:rPr>
        <w:t>9</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306. </w:t>
      </w:r>
      <w:hyperlink r:id="rId38"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/doi.o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10.108</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/08923</w:t>
        </w:r>
        <w:r>
          <w:rPr>
            <w:rStyle w:val="Hyperlink"/>
            <w:rFonts w:ascii="Book Antiqua" w:eastAsia="Book Antiqua" w:hAnsi="Book Antiqua" w:cs="Book Antiqua"/>
            <w:color w:val="0000FF"/>
            <w:spacing w:val="-2"/>
            <w:sz w:val="20"/>
            <w:szCs w:val="20"/>
          </w:rPr>
          <w:t>6</w:t>
        </w:r>
        <w:r>
          <w:rPr>
            <w:rStyle w:val="Hyperlink"/>
            <w:rFonts w:ascii="Book Antiqua" w:eastAsia="Book Antiqua" w:hAnsi="Book Antiqua" w:cs="Book Antiqua"/>
            <w:color w:val="0000FF"/>
            <w:sz w:val="20"/>
            <w:szCs w:val="20"/>
          </w:rPr>
          <w:t>47.201</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.1663</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82</w:t>
        </w:r>
      </w:hyperlink>
    </w:p>
    <w:p w14:paraId="77651C07" w14:textId="77777777" w:rsidR="0028212A" w:rsidRDefault="0028212A" w:rsidP="0028212A">
      <w:pPr>
        <w:spacing w:after="0" w:line="240" w:lineRule="auto"/>
        <w:ind w:left="142"/>
        <w:rPr>
          <w:rFonts w:ascii="Book Antiqua" w:eastAsia="Book Antiqua" w:hAnsi="Book Antiqua" w:cs="Book Antiqua"/>
          <w:sz w:val="20"/>
          <w:szCs w:val="20"/>
        </w:rPr>
      </w:pPr>
      <w:r>
        <w:rPr>
          <w:rFonts w:ascii="Book Antiqua" w:eastAsia="Book Antiqua" w:hAnsi="Book Antiqua" w:cs="Book Antiqua"/>
          <w:spacing w:val="-1"/>
          <w:sz w:val="20"/>
          <w:szCs w:val="20"/>
        </w:rPr>
        <w:t>S</w:t>
      </w:r>
      <w:r>
        <w:rPr>
          <w:rFonts w:ascii="Book Antiqua" w:eastAsia="Book Antiqua" w:hAnsi="Book Antiqua" w:cs="Book Antiqua"/>
          <w:spacing w:val="1"/>
          <w:sz w:val="20"/>
          <w:szCs w:val="20"/>
        </w:rPr>
        <w:t>u</w:t>
      </w:r>
      <w:r>
        <w:rPr>
          <w:rFonts w:ascii="Book Antiqua" w:eastAsia="Book Antiqua" w:hAnsi="Book Antiqua" w:cs="Book Antiqua"/>
          <w:sz w:val="20"/>
          <w:szCs w:val="20"/>
        </w:rPr>
        <w:t>s</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to, </w:t>
      </w:r>
      <w:r>
        <w:rPr>
          <w:rFonts w:ascii="Book Antiqua" w:eastAsia="Book Antiqua" w:hAnsi="Book Antiqua" w:cs="Book Antiqua"/>
          <w:spacing w:val="-2"/>
          <w:sz w:val="20"/>
          <w:szCs w:val="20"/>
        </w:rPr>
        <w:t>A</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w:t>
      </w:r>
      <w:r>
        <w:rPr>
          <w:rFonts w:ascii="Book Antiqua" w:eastAsia="Book Antiqua" w:hAnsi="Book Antiqua" w:cs="Book Antiqua"/>
          <w:spacing w:val="-2"/>
          <w:sz w:val="20"/>
          <w:szCs w:val="20"/>
        </w:rPr>
        <w:t>0</w:t>
      </w:r>
      <w:r>
        <w:rPr>
          <w:rFonts w:ascii="Book Antiqua" w:eastAsia="Book Antiqua" w:hAnsi="Book Antiqua" w:cs="Book Antiqua"/>
          <w:sz w:val="20"/>
          <w:szCs w:val="20"/>
        </w:rPr>
        <w:t>17</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2"/>
          <w:sz w:val="20"/>
          <w:szCs w:val="20"/>
        </w:rPr>
        <w:t>i</w:t>
      </w:r>
      <w:r>
        <w:rPr>
          <w:rFonts w:ascii="Book Antiqua" w:eastAsia="Book Antiqua" w:hAnsi="Book Antiqua" w:cs="Book Antiqua"/>
          <w:sz w:val="20"/>
          <w:szCs w:val="20"/>
        </w:rPr>
        <w:t>dikan</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ak</w:t>
      </w:r>
      <w:r>
        <w:rPr>
          <w:rFonts w:ascii="Book Antiqua" w:eastAsia="Book Antiqua" w:hAnsi="Book Antiqua" w:cs="Book Antiqua"/>
          <w:spacing w:val="-3"/>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sia </w:t>
      </w:r>
      <w:r>
        <w:rPr>
          <w:rFonts w:ascii="Book Antiqua" w:eastAsia="Book Antiqua" w:hAnsi="Book Antiqua" w:cs="Book Antiqua"/>
          <w:spacing w:val="-2"/>
          <w:sz w:val="20"/>
          <w:szCs w:val="20"/>
        </w:rPr>
        <w:t>D</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i </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K</w:t>
      </w:r>
      <w:r>
        <w:rPr>
          <w:rFonts w:ascii="Book Antiqua" w:eastAsia="Book Antiqua" w:hAnsi="Book Antiqua" w:cs="Book Antiqua"/>
          <w:sz w:val="20"/>
          <w:szCs w:val="20"/>
        </w:rPr>
        <w:t xml:space="preserve">onsep </w:t>
      </w:r>
      <w:r>
        <w:rPr>
          <w:rFonts w:ascii="Book Antiqua" w:eastAsia="Book Antiqua" w:hAnsi="Book Antiqua" w:cs="Book Antiqua"/>
          <w:spacing w:val="-1"/>
          <w:sz w:val="20"/>
          <w:szCs w:val="20"/>
        </w:rPr>
        <w:t>d</w:t>
      </w:r>
      <w:r>
        <w:rPr>
          <w:rFonts w:ascii="Book Antiqua" w:eastAsia="Book Antiqua" w:hAnsi="Book Antiqua" w:cs="Book Antiqua"/>
          <w:spacing w:val="-2"/>
          <w:sz w:val="20"/>
          <w:szCs w:val="20"/>
        </w:rPr>
        <w:t>a</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pacing w:val="-1"/>
          <w:sz w:val="20"/>
          <w:szCs w:val="20"/>
        </w:rPr>
        <w:t>T</w:t>
      </w:r>
      <w:r>
        <w:rPr>
          <w:rFonts w:ascii="Book Antiqua" w:eastAsia="Book Antiqua" w:hAnsi="Book Antiqua" w:cs="Book Antiqua"/>
          <w:sz w:val="20"/>
          <w:szCs w:val="20"/>
        </w:rPr>
        <w:t>e</w:t>
      </w:r>
      <w:r>
        <w:rPr>
          <w:rFonts w:ascii="Book Antiqua" w:eastAsia="Book Antiqua" w:hAnsi="Book Antiqua" w:cs="Book Antiqua"/>
          <w:spacing w:val="-1"/>
          <w:sz w:val="20"/>
          <w:szCs w:val="20"/>
        </w:rPr>
        <w:t>or</w:t>
      </w:r>
      <w:r>
        <w:rPr>
          <w:rFonts w:ascii="Book Antiqua" w:eastAsia="Book Antiqua" w:hAnsi="Book Antiqua" w:cs="Book Antiqua"/>
          <w:sz w:val="20"/>
          <w:szCs w:val="20"/>
        </w:rPr>
        <w:t>i</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3"/>
          <w:sz w:val="20"/>
          <w:szCs w:val="20"/>
        </w:rPr>
        <w:t>B</w:t>
      </w:r>
      <w:r>
        <w:rPr>
          <w:rFonts w:ascii="Book Antiqua" w:eastAsia="Book Antiqua" w:hAnsi="Book Antiqua" w:cs="Book Antiqua"/>
          <w:spacing w:val="1"/>
          <w:sz w:val="20"/>
          <w:szCs w:val="20"/>
        </w:rPr>
        <w:t>u</w:t>
      </w:r>
      <w:r>
        <w:rPr>
          <w:rFonts w:ascii="Book Antiqua" w:eastAsia="Book Antiqua" w:hAnsi="Book Antiqua" w:cs="Book Antiqua"/>
          <w:sz w:val="20"/>
          <w:szCs w:val="20"/>
        </w:rPr>
        <w:t>mi</w:t>
      </w:r>
      <w:r>
        <w:rPr>
          <w:rFonts w:ascii="Book Antiqua" w:eastAsia="Book Antiqua" w:hAnsi="Book Antiqua" w:cs="Book Antiqua"/>
          <w:spacing w:val="-5"/>
          <w:sz w:val="20"/>
          <w:szCs w:val="20"/>
        </w:rPr>
        <w:t xml:space="preserve"> </w:t>
      </w:r>
      <w:r>
        <w:rPr>
          <w:rFonts w:ascii="Book Antiqua" w:eastAsia="Book Antiqua" w:hAnsi="Book Antiqua" w:cs="Book Antiqua"/>
          <w:spacing w:val="1"/>
          <w:sz w:val="20"/>
          <w:szCs w:val="20"/>
        </w:rPr>
        <w:t>A</w:t>
      </w:r>
      <w:r>
        <w:rPr>
          <w:rFonts w:ascii="Book Antiqua" w:eastAsia="Book Antiqua" w:hAnsi="Book Antiqua" w:cs="Book Antiqua"/>
          <w:sz w:val="20"/>
          <w:szCs w:val="20"/>
        </w:rPr>
        <w:t>ksa</w:t>
      </w:r>
      <w:r>
        <w:rPr>
          <w:rFonts w:ascii="Book Antiqua" w:eastAsia="Book Antiqua" w:hAnsi="Book Antiqua" w:cs="Book Antiqua"/>
          <w:spacing w:val="-1"/>
          <w:sz w:val="20"/>
          <w:szCs w:val="20"/>
        </w:rPr>
        <w:t>r</w:t>
      </w:r>
      <w:r>
        <w:rPr>
          <w:rFonts w:ascii="Book Antiqua" w:eastAsia="Book Antiqua" w:hAnsi="Book Antiqua" w:cs="Book Antiqua"/>
          <w:sz w:val="20"/>
          <w:szCs w:val="20"/>
        </w:rPr>
        <w:t>a.</w:t>
      </w:r>
    </w:p>
    <w:p w14:paraId="7CF135BF" w14:textId="77777777" w:rsidR="0028212A" w:rsidRDefault="0028212A" w:rsidP="0028212A">
      <w:pPr>
        <w:spacing w:before="8" w:after="0" w:line="240" w:lineRule="auto"/>
        <w:ind w:left="850" w:right="112" w:hanging="708"/>
        <w:jc w:val="both"/>
        <w:rPr>
          <w:rFonts w:ascii="Book Antiqua" w:eastAsia="Book Antiqua" w:hAnsi="Book Antiqua" w:cs="Book Antiqua"/>
          <w:sz w:val="20"/>
          <w:szCs w:val="20"/>
        </w:rPr>
      </w:pP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S</w:t>
      </w:r>
      <w:r>
        <w:rPr>
          <w:rFonts w:ascii="Book Antiqua" w:eastAsia="Book Antiqua" w:hAnsi="Book Antiqua" w:cs="Book Antiqua"/>
          <w:sz w:val="20"/>
          <w:szCs w:val="20"/>
        </w:rPr>
        <w:t>C</w:t>
      </w:r>
      <w:r>
        <w:rPr>
          <w:rFonts w:ascii="Book Antiqua" w:eastAsia="Book Antiqua" w:hAnsi="Book Antiqua" w:cs="Book Antiqua"/>
          <w:spacing w:val="-1"/>
          <w:sz w:val="20"/>
          <w:szCs w:val="20"/>
        </w:rPr>
        <w:t>O</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202</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7"/>
          <w:sz w:val="20"/>
          <w:szCs w:val="20"/>
        </w:rPr>
        <w:t xml:space="preserve"> </w:t>
      </w:r>
      <w:r>
        <w:rPr>
          <w:rFonts w:ascii="Book Antiqua" w:eastAsia="Book Antiqua" w:hAnsi="Book Antiqua" w:cs="Book Antiqua"/>
          <w:spacing w:val="1"/>
          <w:sz w:val="20"/>
          <w:szCs w:val="20"/>
        </w:rPr>
        <w:t>C</w:t>
      </w:r>
      <w:r>
        <w:rPr>
          <w:rFonts w:ascii="Book Antiqua" w:eastAsia="Book Antiqua" w:hAnsi="Book Antiqua" w:cs="Book Antiqua"/>
          <w:spacing w:val="-1"/>
          <w:sz w:val="20"/>
          <w:szCs w:val="20"/>
        </w:rPr>
        <w:t>OV</w:t>
      </w:r>
      <w:r>
        <w:rPr>
          <w:rFonts w:ascii="Book Antiqua" w:eastAsia="Book Antiqua" w:hAnsi="Book Antiqua" w:cs="Book Antiqua"/>
          <w:sz w:val="20"/>
          <w:szCs w:val="20"/>
        </w:rPr>
        <w:t>I</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w:t>
      </w:r>
      <w:r>
        <w:rPr>
          <w:rFonts w:ascii="Book Antiqua" w:eastAsia="Book Antiqua" w:hAnsi="Book Antiqua" w:cs="Book Antiqua"/>
          <w:sz w:val="20"/>
          <w:szCs w:val="20"/>
        </w:rPr>
        <w:t>19</w:t>
      </w:r>
      <w:r>
        <w:rPr>
          <w:rFonts w:ascii="Book Antiqua" w:eastAsia="Book Antiqua" w:hAnsi="Book Antiqua" w:cs="Book Antiqua"/>
          <w:spacing w:val="-7"/>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m</w:t>
      </w:r>
      <w:r>
        <w:rPr>
          <w:rFonts w:ascii="Book Antiqua" w:eastAsia="Book Antiqua" w:hAnsi="Book Antiqua" w:cs="Book Antiqua"/>
          <w:spacing w:val="-1"/>
          <w:sz w:val="20"/>
          <w:szCs w:val="20"/>
        </w:rPr>
        <w:t>p</w:t>
      </w:r>
      <w:r>
        <w:rPr>
          <w:rFonts w:ascii="Book Antiqua" w:eastAsia="Book Antiqua" w:hAnsi="Book Antiqua" w:cs="Book Antiqua"/>
          <w:sz w:val="20"/>
          <w:szCs w:val="20"/>
        </w:rPr>
        <w:t>act</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on</w:t>
      </w:r>
      <w:r>
        <w:rPr>
          <w:rFonts w:ascii="Book Antiqua" w:eastAsia="Book Antiqua" w:hAnsi="Book Antiqua" w:cs="Book Antiqua"/>
          <w:spacing w:val="-9"/>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du</w:t>
      </w:r>
      <w:r>
        <w:rPr>
          <w:rFonts w:ascii="Book Antiqua" w:eastAsia="Book Antiqua" w:hAnsi="Book Antiqua" w:cs="Book Antiqua"/>
          <w:sz w:val="20"/>
          <w:szCs w:val="20"/>
        </w:rPr>
        <w:t>cat</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N</w:t>
      </w:r>
      <w:r>
        <w:rPr>
          <w:rFonts w:ascii="Book Antiqua" w:eastAsia="Book Antiqua" w:hAnsi="Book Antiqua" w:cs="Book Antiqua"/>
          <w:sz w:val="20"/>
          <w:szCs w:val="20"/>
        </w:rPr>
        <w:t>E</w:t>
      </w:r>
      <w:r>
        <w:rPr>
          <w:rFonts w:ascii="Book Antiqua" w:eastAsia="Book Antiqua" w:hAnsi="Book Antiqua" w:cs="Book Antiqua"/>
          <w:spacing w:val="-1"/>
          <w:sz w:val="20"/>
          <w:szCs w:val="20"/>
        </w:rPr>
        <w:t>S</w:t>
      </w:r>
      <w:r>
        <w:rPr>
          <w:rFonts w:ascii="Book Antiqua" w:eastAsia="Book Antiqua" w:hAnsi="Book Antiqua" w:cs="Book Antiqua"/>
          <w:sz w:val="20"/>
          <w:szCs w:val="20"/>
        </w:rPr>
        <w:t>CO</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s</w:t>
      </w:r>
      <w:r>
        <w:rPr>
          <w:rFonts w:ascii="Book Antiqua" w:eastAsia="Book Antiqua" w:hAnsi="Book Antiqua" w:cs="Book Antiqua"/>
          <w:spacing w:val="-2"/>
          <w:sz w:val="20"/>
          <w:szCs w:val="20"/>
        </w:rPr>
        <w:t>t</w:t>
      </w:r>
      <w:r>
        <w:rPr>
          <w:rFonts w:ascii="Book Antiqua" w:eastAsia="Book Antiqua" w:hAnsi="Book Antiqua" w:cs="Book Antiqua"/>
          <w:sz w:val="20"/>
          <w:szCs w:val="20"/>
        </w:rPr>
        <w:t>i</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u</w:t>
      </w:r>
      <w:r>
        <w:rPr>
          <w:rFonts w:ascii="Book Antiqua" w:eastAsia="Book Antiqua" w:hAnsi="Book Antiqua" w:cs="Book Antiqua"/>
          <w:sz w:val="20"/>
          <w:szCs w:val="20"/>
        </w:rPr>
        <w:t>te</w:t>
      </w:r>
      <w:r>
        <w:rPr>
          <w:rFonts w:ascii="Book Antiqua" w:eastAsia="Book Antiqua" w:hAnsi="Book Antiqua" w:cs="Book Antiqua"/>
          <w:spacing w:val="-10"/>
          <w:sz w:val="20"/>
          <w:szCs w:val="20"/>
        </w:rPr>
        <w:t xml:space="preserve"> </w:t>
      </w:r>
      <w:r>
        <w:rPr>
          <w:rFonts w:ascii="Book Antiqua" w:eastAsia="Book Antiqua" w:hAnsi="Book Antiqua" w:cs="Book Antiqua"/>
          <w:spacing w:val="1"/>
          <w:sz w:val="20"/>
          <w:szCs w:val="20"/>
        </w:rPr>
        <w:t>f</w:t>
      </w:r>
      <w:r>
        <w:rPr>
          <w:rFonts w:ascii="Book Antiqua" w:eastAsia="Book Antiqua" w:hAnsi="Book Antiqua" w:cs="Book Antiqua"/>
          <w:sz w:val="20"/>
          <w:szCs w:val="20"/>
        </w:rPr>
        <w:t>or</w:t>
      </w:r>
      <w:r>
        <w:rPr>
          <w:rFonts w:ascii="Book Antiqua" w:eastAsia="Book Antiqua" w:hAnsi="Book Antiqua" w:cs="Book Antiqua"/>
          <w:spacing w:val="-8"/>
          <w:sz w:val="20"/>
          <w:szCs w:val="20"/>
        </w:rPr>
        <w:t xml:space="preserve"> </w:t>
      </w:r>
      <w:r>
        <w:rPr>
          <w:rFonts w:ascii="Book Antiqua" w:eastAsia="Book Antiqua" w:hAnsi="Book Antiqua" w:cs="Book Antiqua"/>
          <w:spacing w:val="-1"/>
          <w:sz w:val="20"/>
          <w:szCs w:val="20"/>
        </w:rPr>
        <w:t>S</w:t>
      </w:r>
      <w:r>
        <w:rPr>
          <w:rFonts w:ascii="Book Antiqua" w:eastAsia="Book Antiqua" w:hAnsi="Book Antiqua" w:cs="Book Antiqua"/>
          <w:spacing w:val="-2"/>
          <w:sz w:val="20"/>
          <w:szCs w:val="20"/>
        </w:rPr>
        <w:t>t</w:t>
      </w:r>
      <w:r>
        <w:rPr>
          <w:rFonts w:ascii="Book Antiqua" w:eastAsia="Book Antiqua" w:hAnsi="Book Antiqua" w:cs="Book Antiqua"/>
          <w:sz w:val="20"/>
          <w:szCs w:val="20"/>
        </w:rPr>
        <w:t>atist</w:t>
      </w:r>
      <w:r>
        <w:rPr>
          <w:rFonts w:ascii="Book Antiqua" w:eastAsia="Book Antiqua" w:hAnsi="Book Antiqua" w:cs="Book Antiqua"/>
          <w:spacing w:val="1"/>
          <w:sz w:val="20"/>
          <w:szCs w:val="20"/>
        </w:rPr>
        <w:t>i</w:t>
      </w:r>
      <w:r>
        <w:rPr>
          <w:rFonts w:ascii="Book Antiqua" w:eastAsia="Book Antiqua" w:hAnsi="Book Antiqua" w:cs="Book Antiqua"/>
          <w:spacing w:val="-2"/>
          <w:sz w:val="20"/>
          <w:szCs w:val="20"/>
        </w:rPr>
        <w:t>c</w:t>
      </w:r>
      <w:r>
        <w:rPr>
          <w:rFonts w:ascii="Book Antiqua" w:eastAsia="Book Antiqua" w:hAnsi="Book Antiqua" w:cs="Book Antiqua"/>
          <w:sz w:val="20"/>
          <w:szCs w:val="20"/>
        </w:rPr>
        <w:t>s</w:t>
      </w:r>
      <w:r>
        <w:rPr>
          <w:rFonts w:ascii="Book Antiqua" w:eastAsia="Book Antiqua" w:hAnsi="Book Antiqua" w:cs="Book Antiqua"/>
          <w:spacing w:val="-7"/>
          <w:sz w:val="20"/>
          <w:szCs w:val="20"/>
        </w:rPr>
        <w:t xml:space="preserve"> </w:t>
      </w:r>
      <w:r>
        <w:rPr>
          <w:rFonts w:ascii="Book Antiqua" w:eastAsia="Book Antiqua" w:hAnsi="Book Antiqua" w:cs="Book Antiqua"/>
          <w:sz w:val="20"/>
          <w:szCs w:val="20"/>
        </w:rPr>
        <w:t>Da</w:t>
      </w:r>
      <w:r>
        <w:rPr>
          <w:rFonts w:ascii="Book Antiqua" w:eastAsia="Book Antiqua" w:hAnsi="Book Antiqua" w:cs="Book Antiqua"/>
          <w:spacing w:val="-3"/>
          <w:sz w:val="20"/>
          <w:szCs w:val="20"/>
        </w:rPr>
        <w:t>t</w:t>
      </w:r>
      <w:r>
        <w:rPr>
          <w:rFonts w:ascii="Book Antiqua" w:eastAsia="Book Antiqua" w:hAnsi="Book Antiqua" w:cs="Book Antiqua"/>
          <w:sz w:val="20"/>
          <w:szCs w:val="20"/>
        </w:rPr>
        <w:t>a,</w:t>
      </w:r>
      <w:r>
        <w:rPr>
          <w:rFonts w:ascii="Book Antiqua" w:eastAsia="Book Antiqua" w:hAnsi="Book Antiqua" w:cs="Book Antiqua"/>
          <w:spacing w:val="-7"/>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z w:val="20"/>
          <w:szCs w:val="20"/>
        </w:rPr>
        <w:t>9</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2</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m</w:t>
      </w:r>
      <w:r>
        <w:rPr>
          <w:rFonts w:ascii="Book Antiqua" w:eastAsia="Book Antiqua" w:hAnsi="Book Antiqua" w:cs="Book Antiqua"/>
          <w:sz w:val="20"/>
          <w:szCs w:val="20"/>
        </w:rPr>
        <w:t xml:space="preserve">e. </w:t>
      </w:r>
      <w:hyperlink r:id="rId39"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2"/>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u</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3"/>
            <w:sz w:val="20"/>
            <w:szCs w:val="20"/>
          </w:rPr>
          <w:t>s</w:t>
        </w:r>
        <w:r>
          <w:rPr>
            <w:rStyle w:val="Hyperlink"/>
            <w:rFonts w:ascii="Book Antiqua" w:eastAsia="Book Antiqua" w:hAnsi="Book Antiqua" w:cs="Book Antiqua"/>
            <w:color w:val="0000FF"/>
            <w:spacing w:val="-2"/>
            <w:sz w:val="20"/>
            <w:szCs w:val="20"/>
          </w:rPr>
          <w:t>c</w:t>
        </w:r>
        <w:r>
          <w:rPr>
            <w:rStyle w:val="Hyperlink"/>
            <w:rFonts w:ascii="Book Antiqua" w:eastAsia="Book Antiqua" w:hAnsi="Book Antiqua" w:cs="Book Antiqua"/>
            <w:color w:val="0000FF"/>
            <w:sz w:val="20"/>
            <w:szCs w:val="20"/>
          </w:rPr>
          <w:t>o.</w:t>
        </w:r>
        <w:r>
          <w:rPr>
            <w:rStyle w:val="Hyperlink"/>
            <w:rFonts w:ascii="Book Antiqua" w:eastAsia="Book Antiqua" w:hAnsi="Book Antiqua" w:cs="Book Antiqua"/>
            <w:color w:val="0000FF"/>
            <w:spacing w:val="-1"/>
            <w:sz w:val="20"/>
            <w:szCs w:val="20"/>
          </w:rPr>
          <w:t>or</w:t>
        </w:r>
        <w:r>
          <w:rPr>
            <w:rStyle w:val="Hyperlink"/>
            <w:rFonts w:ascii="Book Antiqua" w:eastAsia="Book Antiqua" w:hAnsi="Book Antiqua" w:cs="Book Antiqua"/>
            <w:color w:val="0000FF"/>
            <w:sz w:val="20"/>
            <w:szCs w:val="20"/>
          </w:rPr>
          <w:t>g/covid1</w:t>
        </w:r>
        <w:r>
          <w:rPr>
            <w:rStyle w:val="Hyperlink"/>
            <w:rFonts w:ascii="Book Antiqua" w:eastAsia="Book Antiqua" w:hAnsi="Book Antiqua" w:cs="Book Antiqua"/>
            <w:color w:val="0000FF"/>
            <w:spacing w:val="-2"/>
            <w:sz w:val="20"/>
            <w:szCs w:val="20"/>
          </w:rPr>
          <w:t>9</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2"/>
            <w:sz w:val="20"/>
            <w:szCs w:val="20"/>
          </w:rPr>
          <w:t>d</w:t>
        </w:r>
        <w:r>
          <w:rPr>
            <w:rStyle w:val="Hyperlink"/>
            <w:rFonts w:ascii="Book Antiqua" w:eastAsia="Book Antiqua" w:hAnsi="Book Antiqua" w:cs="Book Antiqua"/>
            <w:color w:val="0000FF"/>
            <w:spacing w:val="1"/>
            <w:sz w:val="20"/>
            <w:szCs w:val="20"/>
          </w:rPr>
          <w:t>u</w:t>
        </w:r>
        <w:r>
          <w:rPr>
            <w:rStyle w:val="Hyperlink"/>
            <w:rFonts w:ascii="Book Antiqua" w:eastAsia="Book Antiqua" w:hAnsi="Book Antiqua" w:cs="Book Antiqua"/>
            <w:color w:val="0000FF"/>
            <w:sz w:val="20"/>
            <w:szCs w:val="20"/>
          </w:rPr>
          <w:t>ca</w:t>
        </w:r>
        <w:r>
          <w:rPr>
            <w:rStyle w:val="Hyperlink"/>
            <w:rFonts w:ascii="Book Antiqua" w:eastAsia="Book Antiqua" w:hAnsi="Book Antiqua" w:cs="Book Antiqua"/>
            <w:color w:val="0000FF"/>
            <w:spacing w:val="-2"/>
            <w:sz w:val="20"/>
            <w:szCs w:val="20"/>
          </w:rPr>
          <w:t>t</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es</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ons</w:t>
        </w:r>
        <w:r>
          <w:rPr>
            <w:rStyle w:val="Hyperlink"/>
            <w:rFonts w:ascii="Book Antiqua" w:eastAsia="Book Antiqua" w:hAnsi="Book Antiqua" w:cs="Book Antiqua"/>
            <w:color w:val="0000FF"/>
            <w:spacing w:val="-2"/>
            <w:sz w:val="20"/>
            <w:szCs w:val="20"/>
          </w:rPr>
          <w:t>e</w:t>
        </w:r>
        <w:r>
          <w:rPr>
            <w:rStyle w:val="Hyperlink"/>
            <w:rFonts w:ascii="Book Antiqua" w:eastAsia="Book Antiqua" w:hAnsi="Book Antiqua" w:cs="Book Antiqua"/>
            <w:color w:val="0000FF"/>
            <w:sz w:val="20"/>
            <w:szCs w:val="20"/>
          </w:rPr>
          <w:t>/</w:t>
        </w:r>
      </w:hyperlink>
    </w:p>
    <w:p w14:paraId="4CA7CE4E" w14:textId="77777777" w:rsidR="0028212A" w:rsidRDefault="0028212A" w:rsidP="0028212A">
      <w:pPr>
        <w:spacing w:after="0" w:line="240" w:lineRule="auto"/>
        <w:ind w:left="142"/>
        <w:rPr>
          <w:rFonts w:ascii="Book Antiqua" w:eastAsia="Book Antiqua" w:hAnsi="Book Antiqua" w:cs="Book Antiqua"/>
          <w:sz w:val="20"/>
          <w:szCs w:val="20"/>
        </w:rPr>
      </w:pPr>
      <w:r>
        <w:rPr>
          <w:rFonts w:ascii="Book Antiqua" w:eastAsia="Book Antiqua" w:hAnsi="Book Antiqua" w:cs="Book Antiqua"/>
          <w:sz w:val="20"/>
          <w:szCs w:val="20"/>
        </w:rPr>
        <w:t>Wido</w:t>
      </w:r>
      <w:r>
        <w:rPr>
          <w:rFonts w:ascii="Book Antiqua" w:eastAsia="Book Antiqua" w:hAnsi="Book Antiqua" w:cs="Book Antiqua"/>
          <w:spacing w:val="-1"/>
          <w:sz w:val="20"/>
          <w:szCs w:val="20"/>
        </w:rPr>
        <w:t>d</w:t>
      </w:r>
      <w:r>
        <w:rPr>
          <w:rFonts w:ascii="Book Antiqua" w:eastAsia="Book Antiqua" w:hAnsi="Book Antiqua" w:cs="Book Antiqua"/>
          <w:sz w:val="20"/>
          <w:szCs w:val="20"/>
        </w:rPr>
        <w:t xml:space="preserve">o, </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 xml:space="preserve">. </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 xml:space="preserve">. </w:t>
      </w:r>
      <w:r>
        <w:rPr>
          <w:rFonts w:ascii="Book Antiqua" w:eastAsia="Book Antiqua" w:hAnsi="Book Antiqua" w:cs="Book Antiqua"/>
          <w:spacing w:val="19"/>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201</w:t>
      </w:r>
      <w:r>
        <w:rPr>
          <w:rFonts w:ascii="Book Antiqua" w:eastAsia="Book Antiqua" w:hAnsi="Book Antiqua" w:cs="Book Antiqua"/>
          <w:spacing w:val="-2"/>
          <w:sz w:val="20"/>
          <w:szCs w:val="20"/>
        </w:rPr>
        <w:t>4</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19"/>
          <w:sz w:val="20"/>
          <w:szCs w:val="20"/>
        </w:rPr>
        <w:t xml:space="preserve"> </w:t>
      </w:r>
      <w:r>
        <w:rPr>
          <w:rFonts w:ascii="Book Antiqua" w:eastAsia="Book Antiqua" w:hAnsi="Book Antiqua" w:cs="Book Antiqua"/>
          <w:sz w:val="20"/>
          <w:szCs w:val="20"/>
        </w:rPr>
        <w:t>Met</w:t>
      </w:r>
      <w:r>
        <w:rPr>
          <w:rFonts w:ascii="Book Antiqua" w:eastAsia="Book Antiqua" w:hAnsi="Book Antiqua" w:cs="Book Antiqua"/>
          <w:spacing w:val="1"/>
          <w:sz w:val="20"/>
          <w:szCs w:val="20"/>
        </w:rPr>
        <w:t>h</w:t>
      </w:r>
      <w:r>
        <w:rPr>
          <w:rFonts w:ascii="Book Antiqua" w:eastAsia="Book Antiqua" w:hAnsi="Book Antiqua" w:cs="Book Antiqua"/>
          <w:sz w:val="20"/>
          <w:szCs w:val="20"/>
        </w:rPr>
        <w:t>o</w:t>
      </w:r>
      <w:r>
        <w:rPr>
          <w:rFonts w:ascii="Book Antiqua" w:eastAsia="Book Antiqua" w:hAnsi="Book Antiqua" w:cs="Book Antiqua"/>
          <w:spacing w:val="-1"/>
          <w:sz w:val="20"/>
          <w:szCs w:val="20"/>
        </w:rPr>
        <w:t>d</w:t>
      </w:r>
      <w:r>
        <w:rPr>
          <w:rFonts w:ascii="Book Antiqua" w:eastAsia="Book Antiqua" w:hAnsi="Book Antiqua" w:cs="Book Antiqua"/>
          <w:sz w:val="20"/>
          <w:szCs w:val="20"/>
        </w:rPr>
        <w:t>olo</w:t>
      </w:r>
      <w:r>
        <w:rPr>
          <w:rFonts w:ascii="Book Antiqua" w:eastAsia="Book Antiqua" w:hAnsi="Book Antiqua" w:cs="Book Antiqua"/>
          <w:spacing w:val="-3"/>
          <w:sz w:val="20"/>
          <w:szCs w:val="20"/>
        </w:rPr>
        <w:t>g</w:t>
      </w:r>
      <w:r>
        <w:rPr>
          <w:rFonts w:ascii="Book Antiqua" w:eastAsia="Book Antiqua" w:hAnsi="Book Antiqua" w:cs="Book Antiqua"/>
          <w:sz w:val="20"/>
          <w:szCs w:val="20"/>
        </w:rPr>
        <w:t>i</w:t>
      </w:r>
      <w:r>
        <w:rPr>
          <w:rFonts w:ascii="Book Antiqua" w:eastAsia="Book Antiqua" w:hAnsi="Book Antiqua" w:cs="Book Antiqua"/>
          <w:spacing w:val="1"/>
          <w:sz w:val="20"/>
          <w:szCs w:val="20"/>
        </w:rPr>
        <w:t>c</w:t>
      </w:r>
      <w:r>
        <w:rPr>
          <w:rFonts w:ascii="Book Antiqua" w:eastAsia="Book Antiqua" w:hAnsi="Book Antiqua" w:cs="Book Antiqua"/>
          <w:sz w:val="20"/>
          <w:szCs w:val="20"/>
        </w:rPr>
        <w:t xml:space="preserve">al </w:t>
      </w:r>
      <w:r>
        <w:rPr>
          <w:rFonts w:ascii="Book Antiqua" w:eastAsia="Book Antiqua" w:hAnsi="Book Antiqua" w:cs="Book Antiqua"/>
          <w:spacing w:val="20"/>
          <w:sz w:val="20"/>
          <w:szCs w:val="20"/>
        </w:rPr>
        <w:t xml:space="preserve"> </w:t>
      </w:r>
      <w:r>
        <w:rPr>
          <w:rFonts w:ascii="Book Antiqua" w:eastAsia="Book Antiqua" w:hAnsi="Book Antiqua" w:cs="Book Antiqua"/>
          <w:sz w:val="20"/>
          <w:szCs w:val="20"/>
        </w:rPr>
        <w:t>C</w:t>
      </w:r>
      <w:r>
        <w:rPr>
          <w:rFonts w:ascii="Book Antiqua" w:eastAsia="Book Antiqua" w:hAnsi="Book Antiqua" w:cs="Book Antiqua"/>
          <w:spacing w:val="-1"/>
          <w:sz w:val="20"/>
          <w:szCs w:val="20"/>
        </w:rPr>
        <w:t>on</w:t>
      </w:r>
      <w:r>
        <w:rPr>
          <w:rFonts w:ascii="Book Antiqua" w:eastAsia="Book Antiqua" w:hAnsi="Book Antiqua" w:cs="Book Antiqua"/>
          <w:sz w:val="20"/>
          <w:szCs w:val="20"/>
        </w:rPr>
        <w:t>si</w:t>
      </w:r>
      <w:r>
        <w:rPr>
          <w:rFonts w:ascii="Book Antiqua" w:eastAsia="Book Antiqua" w:hAnsi="Book Antiqua" w:cs="Book Antiqua"/>
          <w:spacing w:val="-2"/>
          <w:sz w:val="20"/>
          <w:szCs w:val="20"/>
        </w:rPr>
        <w:t>d</w:t>
      </w:r>
      <w:r>
        <w:rPr>
          <w:rFonts w:ascii="Book Antiqua" w:eastAsia="Book Antiqua" w:hAnsi="Book Antiqua" w:cs="Book Antiqua"/>
          <w:sz w:val="20"/>
          <w:szCs w:val="20"/>
        </w:rPr>
        <w:t>e</w:t>
      </w:r>
      <w:r>
        <w:rPr>
          <w:rFonts w:ascii="Book Antiqua" w:eastAsia="Book Antiqua" w:hAnsi="Book Antiqua" w:cs="Book Antiqua"/>
          <w:spacing w:val="-1"/>
          <w:sz w:val="20"/>
          <w:szCs w:val="20"/>
        </w:rPr>
        <w:t>r</w:t>
      </w:r>
      <w:r>
        <w:rPr>
          <w:rFonts w:ascii="Book Antiqua" w:eastAsia="Book Antiqua" w:hAnsi="Book Antiqua" w:cs="Book Antiqua"/>
          <w:sz w:val="20"/>
          <w:szCs w:val="20"/>
        </w:rPr>
        <w:t>atio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s </w:t>
      </w:r>
      <w:r>
        <w:rPr>
          <w:rFonts w:ascii="Book Antiqua" w:eastAsia="Book Antiqua" w:hAnsi="Book Antiqua" w:cs="Book Antiqua"/>
          <w:spacing w:val="19"/>
          <w:sz w:val="20"/>
          <w:szCs w:val="20"/>
        </w:rPr>
        <w:t xml:space="preserve"> </w:t>
      </w:r>
      <w:r>
        <w:rPr>
          <w:rFonts w:ascii="Book Antiqua" w:eastAsia="Book Antiqua" w:hAnsi="Book Antiqua" w:cs="Book Antiqua"/>
          <w:sz w:val="20"/>
          <w:szCs w:val="20"/>
        </w:rPr>
        <w:t xml:space="preserve">in </w:t>
      </w:r>
      <w:r>
        <w:rPr>
          <w:rFonts w:ascii="Book Antiqua" w:eastAsia="Book Antiqua" w:hAnsi="Book Antiqua" w:cs="Book Antiqua"/>
          <w:spacing w:val="2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w:t>
      </w:r>
      <w:r>
        <w:rPr>
          <w:rFonts w:ascii="Book Antiqua" w:eastAsia="Book Antiqua" w:hAnsi="Book Antiqua" w:cs="Book Antiqua"/>
          <w:sz w:val="20"/>
          <w:szCs w:val="20"/>
        </w:rPr>
        <w:t>v</w:t>
      </w:r>
      <w:r>
        <w:rPr>
          <w:rFonts w:ascii="Book Antiqua" w:eastAsia="Book Antiqua" w:hAnsi="Book Antiqua" w:cs="Book Antiqua"/>
          <w:spacing w:val="5"/>
          <w:sz w:val="20"/>
          <w:szCs w:val="20"/>
        </w:rPr>
        <w:t>i</w:t>
      </w:r>
      <w:r>
        <w:rPr>
          <w:rFonts w:ascii="Book Antiqua" w:eastAsia="Book Antiqua" w:hAnsi="Book Antiqua" w:cs="Book Antiqua"/>
          <w:spacing w:val="-3"/>
          <w:sz w:val="20"/>
          <w:szCs w:val="20"/>
        </w:rPr>
        <w:t>e</w:t>
      </w:r>
      <w:r>
        <w:rPr>
          <w:rFonts w:ascii="Book Antiqua" w:eastAsia="Book Antiqua" w:hAnsi="Book Antiqua" w:cs="Book Antiqua"/>
          <w:sz w:val="20"/>
          <w:szCs w:val="20"/>
        </w:rPr>
        <w:t xml:space="preserve">w </w:t>
      </w:r>
      <w:r>
        <w:rPr>
          <w:rFonts w:ascii="Book Antiqua" w:eastAsia="Book Antiqua" w:hAnsi="Book Antiqua" w:cs="Book Antiqua"/>
          <w:spacing w:val="20"/>
          <w:sz w:val="20"/>
          <w:szCs w:val="20"/>
        </w:rPr>
        <w:t xml:space="preserve"> </w:t>
      </w:r>
      <w:r>
        <w:rPr>
          <w:rFonts w:ascii="Book Antiqua" w:eastAsia="Book Antiqua" w:hAnsi="Book Antiqua" w:cs="Book Antiqua"/>
          <w:sz w:val="20"/>
          <w:szCs w:val="20"/>
        </w:rPr>
        <w:t xml:space="preserve">Data </w:t>
      </w:r>
      <w:r>
        <w:rPr>
          <w:rFonts w:ascii="Book Antiqua" w:eastAsia="Book Antiqua" w:hAnsi="Book Antiqua" w:cs="Book Antiqua"/>
          <w:spacing w:val="21"/>
          <w:sz w:val="20"/>
          <w:szCs w:val="20"/>
        </w:rPr>
        <w:t xml:space="preserve"> </w:t>
      </w:r>
      <w:r>
        <w:rPr>
          <w:rFonts w:ascii="Book Antiqua" w:eastAsia="Book Antiqua" w:hAnsi="Book Antiqua" w:cs="Book Antiqua"/>
          <w:spacing w:val="-1"/>
          <w:sz w:val="20"/>
          <w:szCs w:val="20"/>
        </w:rPr>
        <w:t>Tr</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s</w:t>
      </w:r>
      <w:r>
        <w:rPr>
          <w:rFonts w:ascii="Book Antiqua" w:eastAsia="Book Antiqua" w:hAnsi="Book Antiqua" w:cs="Book Antiqua"/>
          <w:sz w:val="20"/>
          <w:szCs w:val="20"/>
        </w:rPr>
        <w:t>cripti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p>
    <w:p w14:paraId="5CA27228" w14:textId="77777777" w:rsidR="0028212A" w:rsidRDefault="0028212A" w:rsidP="0028212A">
      <w:pPr>
        <w:spacing w:before="8" w:after="0" w:line="240" w:lineRule="auto"/>
        <w:ind w:left="850" w:right="1644"/>
        <w:jc w:val="both"/>
        <w:rPr>
          <w:rFonts w:ascii="Book Antiqua" w:eastAsia="Book Antiqua" w:hAnsi="Book Antiqua" w:cs="Book Antiqua"/>
          <w:sz w:val="20"/>
          <w:szCs w:val="20"/>
        </w:rPr>
      </w:pPr>
      <w:r>
        <w:rPr>
          <w:rFonts w:ascii="Book Antiqua" w:eastAsia="Book Antiqua" w:hAnsi="Book Antiqua" w:cs="Book Antiqua"/>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te</w:t>
      </w:r>
      <w:r>
        <w:rPr>
          <w:rFonts w:ascii="Book Antiqua" w:eastAsia="Book Antiqua" w:hAnsi="Book Antiqua" w:cs="Book Antiqua"/>
          <w:spacing w:val="-1"/>
          <w:sz w:val="20"/>
          <w:szCs w:val="20"/>
        </w:rPr>
        <w:t>rn</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ou</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al </w:t>
      </w:r>
      <w:r>
        <w:rPr>
          <w:rFonts w:ascii="Book Antiqua" w:eastAsia="Book Antiqua" w:hAnsi="Book Antiqua" w:cs="Book Antiqua"/>
          <w:spacing w:val="-2"/>
          <w:sz w:val="20"/>
          <w:szCs w:val="20"/>
        </w:rPr>
        <w:t>o</w:t>
      </w:r>
      <w:r>
        <w:rPr>
          <w:rFonts w:ascii="Book Antiqua" w:eastAsia="Book Antiqua" w:hAnsi="Book Antiqua" w:cs="Book Antiqua"/>
          <w:sz w:val="20"/>
          <w:szCs w:val="20"/>
        </w:rPr>
        <w:t>f</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nn</w:t>
      </w:r>
      <w:r>
        <w:rPr>
          <w:rFonts w:ascii="Book Antiqua" w:eastAsia="Book Antiqua" w:hAnsi="Book Antiqua" w:cs="Book Antiqua"/>
          <w:sz w:val="20"/>
          <w:szCs w:val="20"/>
        </w:rPr>
        <w:t>o</w:t>
      </w:r>
      <w:r>
        <w:rPr>
          <w:rFonts w:ascii="Book Antiqua" w:eastAsia="Book Antiqua" w:hAnsi="Book Antiqua" w:cs="Book Antiqua"/>
          <w:spacing w:val="-3"/>
          <w:sz w:val="20"/>
          <w:szCs w:val="20"/>
        </w:rPr>
        <w:t>v</w:t>
      </w:r>
      <w:r>
        <w:rPr>
          <w:rFonts w:ascii="Book Antiqua" w:eastAsia="Book Antiqua" w:hAnsi="Book Antiqua" w:cs="Book Antiqua"/>
          <w:sz w:val="20"/>
          <w:szCs w:val="20"/>
        </w:rPr>
        <w:t>ati</w:t>
      </w:r>
      <w:r>
        <w:rPr>
          <w:rFonts w:ascii="Book Antiqua" w:eastAsia="Book Antiqua" w:hAnsi="Book Antiqua" w:cs="Book Antiqua"/>
          <w:spacing w:val="-2"/>
          <w:sz w:val="20"/>
          <w:szCs w:val="20"/>
        </w:rPr>
        <w:t>o</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pacing w:val="-2"/>
          <w:sz w:val="20"/>
          <w:szCs w:val="20"/>
        </w:rPr>
        <w:t>i</w:t>
      </w:r>
      <w:r>
        <w:rPr>
          <w:rFonts w:ascii="Book Antiqua" w:eastAsia="Book Antiqua" w:hAnsi="Book Antiqua" w:cs="Book Antiqua"/>
          <w:sz w:val="20"/>
          <w:szCs w:val="20"/>
        </w:rPr>
        <w:t>n</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En</w:t>
      </w:r>
      <w:r>
        <w:rPr>
          <w:rFonts w:ascii="Book Antiqua" w:eastAsia="Book Antiqua" w:hAnsi="Book Antiqua" w:cs="Book Antiqua"/>
          <w:spacing w:val="-2"/>
          <w:sz w:val="20"/>
          <w:szCs w:val="20"/>
        </w:rPr>
        <w:t>g</w:t>
      </w:r>
      <w:r>
        <w:rPr>
          <w:rFonts w:ascii="Book Antiqua" w:eastAsia="Book Antiqua" w:hAnsi="Book Antiqua" w:cs="Book Antiqua"/>
          <w:sz w:val="20"/>
          <w:szCs w:val="20"/>
        </w:rPr>
        <w:t>l</w:t>
      </w:r>
      <w:r>
        <w:rPr>
          <w:rFonts w:ascii="Book Antiqua" w:eastAsia="Book Antiqua" w:hAnsi="Book Antiqua" w:cs="Book Antiqua"/>
          <w:spacing w:val="1"/>
          <w:sz w:val="20"/>
          <w:szCs w:val="20"/>
        </w:rPr>
        <w:t>i</w:t>
      </w:r>
      <w:r>
        <w:rPr>
          <w:rFonts w:ascii="Book Antiqua" w:eastAsia="Book Antiqua" w:hAnsi="Book Antiqua" w:cs="Book Antiqua"/>
          <w:spacing w:val="-2"/>
          <w:sz w:val="20"/>
          <w:szCs w:val="20"/>
        </w:rPr>
        <w:t>s</w:t>
      </w:r>
      <w:r>
        <w:rPr>
          <w:rFonts w:ascii="Book Antiqua" w:eastAsia="Book Antiqua" w:hAnsi="Book Antiqua" w:cs="Book Antiqua"/>
          <w:sz w:val="20"/>
          <w:szCs w:val="20"/>
        </w:rPr>
        <w:t>h</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L</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u</w:t>
      </w:r>
      <w:r>
        <w:rPr>
          <w:rFonts w:ascii="Book Antiqua" w:eastAsia="Book Antiqua" w:hAnsi="Book Antiqua" w:cs="Book Antiqua"/>
          <w:sz w:val="20"/>
          <w:szCs w:val="20"/>
        </w:rPr>
        <w:t>age, 3</w:t>
      </w:r>
      <w:r>
        <w:rPr>
          <w:rFonts w:ascii="Book Antiqua" w:eastAsia="Book Antiqua" w:hAnsi="Book Antiqua" w:cs="Book Antiqua"/>
          <w:spacing w:val="-2"/>
          <w:sz w:val="20"/>
          <w:szCs w:val="20"/>
        </w:rPr>
        <w:t>(</w:t>
      </w:r>
      <w:r>
        <w:rPr>
          <w:rFonts w:ascii="Book Antiqua" w:eastAsia="Book Antiqua" w:hAnsi="Book Antiqua" w:cs="Book Antiqua"/>
          <w:sz w:val="20"/>
          <w:szCs w:val="20"/>
        </w:rPr>
        <w:t>1</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 </w:t>
      </w:r>
      <w:r>
        <w:rPr>
          <w:rFonts w:ascii="Book Antiqua" w:eastAsia="Book Antiqua" w:hAnsi="Book Antiqua" w:cs="Book Antiqua"/>
          <w:spacing w:val="-2"/>
          <w:sz w:val="20"/>
          <w:szCs w:val="20"/>
        </w:rPr>
        <w:t>1</w:t>
      </w:r>
      <w:r>
        <w:rPr>
          <w:rFonts w:ascii="Book Antiqua" w:eastAsia="Book Antiqua" w:hAnsi="Book Antiqua" w:cs="Book Antiqua"/>
          <w:sz w:val="20"/>
          <w:szCs w:val="20"/>
        </w:rPr>
        <w:t>0</w:t>
      </w:r>
      <w:r>
        <w:rPr>
          <w:rFonts w:ascii="Book Antiqua" w:eastAsia="Book Antiqua" w:hAnsi="Book Antiqua" w:cs="Book Antiqua"/>
          <w:spacing w:val="5"/>
          <w:sz w:val="20"/>
          <w:szCs w:val="20"/>
        </w:rPr>
        <w:t>1</w:t>
      </w:r>
      <w:r>
        <w:rPr>
          <w:rFonts w:ascii="Book Antiqua" w:eastAsia="Book Antiqua" w:hAnsi="Book Antiqua" w:cs="Book Antiqua"/>
          <w:spacing w:val="1"/>
          <w:sz w:val="20"/>
          <w:szCs w:val="20"/>
        </w:rPr>
        <w:t>-</w:t>
      </w:r>
      <w:r>
        <w:rPr>
          <w:rFonts w:ascii="Book Antiqua" w:eastAsia="Book Antiqua" w:hAnsi="Book Antiqua" w:cs="Book Antiqua"/>
          <w:spacing w:val="-2"/>
          <w:sz w:val="20"/>
          <w:szCs w:val="20"/>
        </w:rPr>
        <w:t>1</w:t>
      </w:r>
      <w:r>
        <w:rPr>
          <w:rFonts w:ascii="Book Antiqua" w:eastAsia="Book Antiqua" w:hAnsi="Book Antiqua" w:cs="Book Antiqua"/>
          <w:sz w:val="20"/>
          <w:szCs w:val="20"/>
        </w:rPr>
        <w:t>07.</w:t>
      </w:r>
    </w:p>
    <w:p w14:paraId="5F0250FB" w14:textId="77777777" w:rsidR="0028212A" w:rsidRDefault="0028212A" w:rsidP="0028212A">
      <w:pPr>
        <w:spacing w:before="8" w:after="0" w:line="240" w:lineRule="auto"/>
        <w:ind w:left="850" w:right="113" w:hanging="708"/>
        <w:rPr>
          <w:rFonts w:ascii="Book Antiqua" w:eastAsia="Book Antiqua" w:hAnsi="Book Antiqua" w:cs="Book Antiqua"/>
          <w:sz w:val="20"/>
          <w:szCs w:val="20"/>
        </w:rPr>
      </w:pPr>
      <w:r>
        <w:rPr>
          <w:rFonts w:ascii="Book Antiqua" w:eastAsia="Book Antiqua" w:hAnsi="Book Antiqua" w:cs="Book Antiqua"/>
          <w:sz w:val="20"/>
          <w:szCs w:val="20"/>
        </w:rPr>
        <w:t>Wo</w:t>
      </w:r>
      <w:r>
        <w:rPr>
          <w:rFonts w:ascii="Book Antiqua" w:eastAsia="Book Antiqua" w:hAnsi="Book Antiqua" w:cs="Book Antiqua"/>
          <w:spacing w:val="-1"/>
          <w:sz w:val="20"/>
          <w:szCs w:val="20"/>
        </w:rPr>
        <w:t>r</w:t>
      </w:r>
      <w:r>
        <w:rPr>
          <w:rFonts w:ascii="Book Antiqua" w:eastAsia="Book Antiqua" w:hAnsi="Book Antiqua" w:cs="Book Antiqua"/>
          <w:sz w:val="20"/>
          <w:szCs w:val="20"/>
        </w:rPr>
        <w:t>ld</w:t>
      </w:r>
      <w:r>
        <w:rPr>
          <w:rFonts w:ascii="Book Antiqua" w:eastAsia="Book Antiqua" w:hAnsi="Book Antiqua" w:cs="Book Antiqua"/>
          <w:spacing w:val="38"/>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eal</w:t>
      </w:r>
      <w:r>
        <w:rPr>
          <w:rFonts w:ascii="Book Antiqua" w:eastAsia="Book Antiqua" w:hAnsi="Book Antiqua" w:cs="Book Antiqua"/>
          <w:spacing w:val="-2"/>
          <w:sz w:val="20"/>
          <w:szCs w:val="20"/>
        </w:rPr>
        <w:t>t</w:t>
      </w:r>
      <w:r>
        <w:rPr>
          <w:rFonts w:ascii="Book Antiqua" w:eastAsia="Book Antiqua" w:hAnsi="Book Antiqua" w:cs="Book Antiqua"/>
          <w:sz w:val="20"/>
          <w:szCs w:val="20"/>
        </w:rPr>
        <w:t>h</w:t>
      </w:r>
      <w:r>
        <w:rPr>
          <w:rFonts w:ascii="Book Antiqua" w:eastAsia="Book Antiqua" w:hAnsi="Book Antiqua" w:cs="Book Antiqua"/>
          <w:spacing w:val="42"/>
          <w:sz w:val="20"/>
          <w:szCs w:val="20"/>
        </w:rPr>
        <w:t xml:space="preserve"> </w:t>
      </w:r>
      <w:r>
        <w:rPr>
          <w:rFonts w:ascii="Book Antiqua" w:eastAsia="Book Antiqua" w:hAnsi="Book Antiqua" w:cs="Book Antiqua"/>
          <w:spacing w:val="-1"/>
          <w:sz w:val="20"/>
          <w:szCs w:val="20"/>
        </w:rPr>
        <w:t>Or</w:t>
      </w:r>
      <w:r>
        <w:rPr>
          <w:rFonts w:ascii="Book Antiqua" w:eastAsia="Book Antiqua" w:hAnsi="Book Antiqua" w:cs="Book Antiqua"/>
          <w:sz w:val="20"/>
          <w:szCs w:val="20"/>
        </w:rPr>
        <w:t>g</w:t>
      </w:r>
      <w:r>
        <w:rPr>
          <w:rFonts w:ascii="Book Antiqua" w:eastAsia="Book Antiqua" w:hAnsi="Book Antiqua" w:cs="Book Antiqua"/>
          <w:spacing w:val="-3"/>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iz</w:t>
      </w:r>
      <w:r>
        <w:rPr>
          <w:rFonts w:ascii="Book Antiqua" w:eastAsia="Book Antiqua" w:hAnsi="Book Antiqua" w:cs="Book Antiqua"/>
          <w:spacing w:val="-2"/>
          <w:sz w:val="20"/>
          <w:szCs w:val="20"/>
        </w:rPr>
        <w:t>at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w:t>
      </w:r>
      <w:r>
        <w:rPr>
          <w:rFonts w:ascii="Book Antiqua" w:eastAsia="Book Antiqua" w:hAnsi="Book Antiqua" w:cs="Book Antiqua"/>
          <w:spacing w:val="38"/>
          <w:sz w:val="20"/>
          <w:szCs w:val="20"/>
        </w:rPr>
        <w:t xml:space="preserve"> </w:t>
      </w:r>
      <w:r>
        <w:rPr>
          <w:rFonts w:ascii="Book Antiqua" w:eastAsia="Book Antiqua" w:hAnsi="Book Antiqua" w:cs="Book Antiqua"/>
          <w:spacing w:val="1"/>
          <w:sz w:val="20"/>
          <w:szCs w:val="20"/>
        </w:rPr>
        <w:t>(</w:t>
      </w:r>
      <w:r>
        <w:rPr>
          <w:rFonts w:ascii="Book Antiqua" w:eastAsia="Book Antiqua" w:hAnsi="Book Antiqua" w:cs="Book Antiqua"/>
          <w:sz w:val="20"/>
          <w:szCs w:val="20"/>
        </w:rPr>
        <w:t>20</w:t>
      </w:r>
      <w:r>
        <w:rPr>
          <w:rFonts w:ascii="Book Antiqua" w:eastAsia="Book Antiqua" w:hAnsi="Book Antiqua" w:cs="Book Antiqua"/>
          <w:spacing w:val="-2"/>
          <w:sz w:val="20"/>
          <w:szCs w:val="20"/>
        </w:rPr>
        <w:t>2</w:t>
      </w:r>
      <w:r>
        <w:rPr>
          <w:rFonts w:ascii="Book Antiqua" w:eastAsia="Book Antiqua" w:hAnsi="Book Antiqua" w:cs="Book Antiqua"/>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38"/>
          <w:sz w:val="20"/>
          <w:szCs w:val="20"/>
        </w:rPr>
        <w:t xml:space="preserve"> </w:t>
      </w:r>
      <w:r>
        <w:rPr>
          <w:rFonts w:ascii="Book Antiqua" w:eastAsia="Book Antiqua" w:hAnsi="Book Antiqua" w:cs="Book Antiqua"/>
          <w:sz w:val="20"/>
          <w:szCs w:val="20"/>
        </w:rPr>
        <w:t>Gener</w:t>
      </w:r>
      <w:r>
        <w:rPr>
          <w:rFonts w:ascii="Book Antiqua" w:eastAsia="Book Antiqua" w:hAnsi="Book Antiqua" w:cs="Book Antiqua"/>
          <w:spacing w:val="-3"/>
          <w:sz w:val="20"/>
          <w:szCs w:val="20"/>
        </w:rPr>
        <w:t>a</w:t>
      </w:r>
      <w:r>
        <w:rPr>
          <w:rFonts w:ascii="Book Antiqua" w:eastAsia="Book Antiqua" w:hAnsi="Book Antiqua" w:cs="Book Antiqua"/>
          <w:sz w:val="20"/>
          <w:szCs w:val="20"/>
        </w:rPr>
        <w:t>l's</w:t>
      </w:r>
      <w:r>
        <w:rPr>
          <w:rFonts w:ascii="Book Antiqua" w:eastAsia="Book Antiqua" w:hAnsi="Book Antiqua" w:cs="Book Antiqua"/>
          <w:spacing w:val="41"/>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p</w:t>
      </w:r>
      <w:r>
        <w:rPr>
          <w:rFonts w:ascii="Book Antiqua" w:eastAsia="Book Antiqua" w:hAnsi="Book Antiqua" w:cs="Book Antiqua"/>
          <w:sz w:val="20"/>
          <w:szCs w:val="20"/>
        </w:rPr>
        <w:t>e</w:t>
      </w:r>
      <w:r>
        <w:rPr>
          <w:rFonts w:ascii="Book Antiqua" w:eastAsia="Book Antiqua" w:hAnsi="Book Antiqua" w:cs="Book Antiqua"/>
          <w:spacing w:val="1"/>
          <w:sz w:val="20"/>
          <w:szCs w:val="20"/>
        </w:rPr>
        <w:t>n</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40"/>
          <w:sz w:val="20"/>
          <w:szCs w:val="20"/>
        </w:rPr>
        <w:t xml:space="preserve"> </w:t>
      </w:r>
      <w:r>
        <w:rPr>
          <w:rFonts w:ascii="Book Antiqua" w:eastAsia="Book Antiqua" w:hAnsi="Book Antiqua" w:cs="Book Antiqua"/>
          <w:spacing w:val="-1"/>
          <w:sz w:val="20"/>
          <w:szCs w:val="20"/>
        </w:rPr>
        <w:t>R</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z w:val="20"/>
          <w:szCs w:val="20"/>
        </w:rPr>
        <w:t>a</w:t>
      </w:r>
      <w:r>
        <w:rPr>
          <w:rFonts w:ascii="Book Antiqua" w:eastAsia="Book Antiqua" w:hAnsi="Book Antiqua" w:cs="Book Antiqua"/>
          <w:spacing w:val="-1"/>
          <w:sz w:val="20"/>
          <w:szCs w:val="20"/>
        </w:rPr>
        <w:t>r</w:t>
      </w:r>
      <w:r>
        <w:rPr>
          <w:rFonts w:ascii="Book Antiqua" w:eastAsia="Book Antiqua" w:hAnsi="Book Antiqua" w:cs="Book Antiqua"/>
          <w:sz w:val="20"/>
          <w:szCs w:val="20"/>
        </w:rPr>
        <w:t>ks</w:t>
      </w:r>
      <w:r>
        <w:rPr>
          <w:rFonts w:ascii="Book Antiqua" w:eastAsia="Book Antiqua" w:hAnsi="Book Antiqua" w:cs="Book Antiqua"/>
          <w:spacing w:val="38"/>
          <w:sz w:val="20"/>
          <w:szCs w:val="20"/>
        </w:rPr>
        <w:t xml:space="preserve"> </w:t>
      </w:r>
      <w:r>
        <w:rPr>
          <w:rFonts w:ascii="Book Antiqua" w:eastAsia="Book Antiqua" w:hAnsi="Book Antiqua" w:cs="Book Antiqua"/>
          <w:sz w:val="20"/>
          <w:szCs w:val="20"/>
        </w:rPr>
        <w:t>at</w:t>
      </w:r>
      <w:r>
        <w:rPr>
          <w:rFonts w:ascii="Book Antiqua" w:eastAsia="Book Antiqua" w:hAnsi="Book Antiqua" w:cs="Book Antiqua"/>
          <w:spacing w:val="41"/>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w:t>
      </w:r>
      <w:r>
        <w:rPr>
          <w:rFonts w:ascii="Book Antiqua" w:eastAsia="Book Antiqua" w:hAnsi="Book Antiqua" w:cs="Book Antiqua"/>
          <w:spacing w:val="38"/>
          <w:sz w:val="20"/>
          <w:szCs w:val="20"/>
        </w:rPr>
        <w:t xml:space="preserve"> </w:t>
      </w:r>
      <w:r>
        <w:rPr>
          <w:rFonts w:ascii="Book Antiqua" w:eastAsia="Book Antiqua" w:hAnsi="Book Antiqua" w:cs="Book Antiqua"/>
          <w:sz w:val="20"/>
          <w:szCs w:val="20"/>
        </w:rPr>
        <w:t>Me</w:t>
      </w:r>
      <w:r>
        <w:rPr>
          <w:rFonts w:ascii="Book Antiqua" w:eastAsia="Book Antiqua" w:hAnsi="Book Antiqua" w:cs="Book Antiqua"/>
          <w:spacing w:val="-1"/>
          <w:sz w:val="20"/>
          <w:szCs w:val="20"/>
        </w:rPr>
        <w:t>d</w:t>
      </w:r>
      <w:r>
        <w:rPr>
          <w:rFonts w:ascii="Book Antiqua" w:eastAsia="Book Antiqua" w:hAnsi="Book Antiqua" w:cs="Book Antiqua"/>
          <w:sz w:val="20"/>
          <w:szCs w:val="20"/>
        </w:rPr>
        <w:t>ia</w:t>
      </w:r>
      <w:r>
        <w:rPr>
          <w:rFonts w:ascii="Book Antiqua" w:eastAsia="Book Antiqua" w:hAnsi="Book Antiqua" w:cs="Book Antiqua"/>
          <w:spacing w:val="41"/>
          <w:sz w:val="20"/>
          <w:szCs w:val="20"/>
        </w:rPr>
        <w:t xml:space="preserve"> </w:t>
      </w:r>
      <w:r>
        <w:rPr>
          <w:rFonts w:ascii="Book Antiqua" w:eastAsia="Book Antiqua" w:hAnsi="Book Antiqua" w:cs="Book Antiqua"/>
          <w:sz w:val="20"/>
          <w:szCs w:val="20"/>
        </w:rPr>
        <w:t>B</w:t>
      </w:r>
      <w:r>
        <w:rPr>
          <w:rFonts w:ascii="Book Antiqua" w:eastAsia="Book Antiqua" w:hAnsi="Book Antiqua" w:cs="Book Antiqua"/>
          <w:spacing w:val="-1"/>
          <w:sz w:val="20"/>
          <w:szCs w:val="20"/>
        </w:rPr>
        <w:t>r</w:t>
      </w:r>
      <w:r>
        <w:rPr>
          <w:rFonts w:ascii="Book Antiqua" w:eastAsia="Book Antiqua" w:hAnsi="Book Antiqua" w:cs="Book Antiqua"/>
          <w:sz w:val="20"/>
          <w:szCs w:val="20"/>
        </w:rPr>
        <w:t>i</w:t>
      </w:r>
      <w:r>
        <w:rPr>
          <w:rFonts w:ascii="Book Antiqua" w:eastAsia="Book Antiqua" w:hAnsi="Book Antiqua" w:cs="Book Antiqua"/>
          <w:spacing w:val="-2"/>
          <w:sz w:val="20"/>
          <w:szCs w:val="20"/>
        </w:rPr>
        <w:t>e</w:t>
      </w:r>
      <w:r>
        <w:rPr>
          <w:rFonts w:ascii="Book Antiqua" w:eastAsia="Book Antiqua" w:hAnsi="Book Antiqua" w:cs="Book Antiqua"/>
          <w:spacing w:val="1"/>
          <w:sz w:val="20"/>
          <w:szCs w:val="20"/>
        </w:rPr>
        <w:t>f</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40"/>
          <w:sz w:val="20"/>
          <w:szCs w:val="20"/>
        </w:rPr>
        <w:t xml:space="preserve"> </w:t>
      </w:r>
      <w:r>
        <w:rPr>
          <w:rFonts w:ascii="Book Antiqua" w:eastAsia="Book Antiqua" w:hAnsi="Book Antiqua" w:cs="Book Antiqua"/>
          <w:spacing w:val="-3"/>
          <w:sz w:val="20"/>
          <w:szCs w:val="20"/>
        </w:rPr>
        <w:t>o</w:t>
      </w:r>
      <w:r>
        <w:rPr>
          <w:rFonts w:ascii="Book Antiqua" w:eastAsia="Book Antiqua" w:hAnsi="Book Antiqua" w:cs="Book Antiqua"/>
          <w:sz w:val="20"/>
          <w:szCs w:val="20"/>
        </w:rPr>
        <w:t>n C</w:t>
      </w:r>
      <w:r>
        <w:rPr>
          <w:rFonts w:ascii="Book Antiqua" w:eastAsia="Book Antiqua" w:hAnsi="Book Antiqua" w:cs="Book Antiqua"/>
          <w:spacing w:val="-1"/>
          <w:sz w:val="20"/>
          <w:szCs w:val="20"/>
        </w:rPr>
        <w:t>OV</w:t>
      </w:r>
      <w:r>
        <w:rPr>
          <w:rFonts w:ascii="Book Antiqua" w:eastAsia="Book Antiqua" w:hAnsi="Book Antiqua" w:cs="Book Antiqua"/>
          <w:sz w:val="20"/>
          <w:szCs w:val="20"/>
        </w:rPr>
        <w:t>ID</w:t>
      </w:r>
      <w:r>
        <w:rPr>
          <w:spacing w:val="1"/>
          <w:sz w:val="20"/>
          <w:szCs w:val="20"/>
        </w:rPr>
        <w:t>‐</w:t>
      </w:r>
      <w:r>
        <w:rPr>
          <w:rFonts w:ascii="Book Antiqua" w:eastAsia="Book Antiqua" w:hAnsi="Book Antiqua" w:cs="Book Antiqua"/>
          <w:sz w:val="20"/>
          <w:szCs w:val="20"/>
        </w:rPr>
        <w:t>19</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11  </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Ma</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ch  </w:t>
      </w:r>
      <w:r>
        <w:rPr>
          <w:rFonts w:ascii="Book Antiqua" w:eastAsia="Book Antiqua" w:hAnsi="Book Antiqua" w:cs="Book Antiqua"/>
          <w:spacing w:val="16"/>
          <w:sz w:val="20"/>
          <w:szCs w:val="20"/>
        </w:rPr>
        <w:t xml:space="preserve"> </w:t>
      </w:r>
      <w:r>
        <w:rPr>
          <w:rFonts w:ascii="Book Antiqua" w:eastAsia="Book Antiqua" w:hAnsi="Book Antiqua" w:cs="Book Antiqua"/>
          <w:spacing w:val="-2"/>
          <w:sz w:val="20"/>
          <w:szCs w:val="20"/>
        </w:rPr>
        <w:t>2</w:t>
      </w:r>
      <w:r>
        <w:rPr>
          <w:rFonts w:ascii="Book Antiqua" w:eastAsia="Book Antiqua" w:hAnsi="Book Antiqua" w:cs="Book Antiqua"/>
          <w:sz w:val="20"/>
          <w:szCs w:val="20"/>
        </w:rPr>
        <w:t xml:space="preserve">020.  </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Wo</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ld  </w:t>
      </w:r>
      <w:r>
        <w:rPr>
          <w:rFonts w:ascii="Book Antiqua" w:eastAsia="Book Antiqua" w:hAnsi="Book Antiqua" w:cs="Book Antiqua"/>
          <w:spacing w:val="15"/>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pacing w:val="-3"/>
          <w:sz w:val="20"/>
          <w:szCs w:val="20"/>
        </w:rPr>
        <w:t>e</w:t>
      </w:r>
      <w:r>
        <w:rPr>
          <w:rFonts w:ascii="Book Antiqua" w:eastAsia="Book Antiqua" w:hAnsi="Book Antiqua" w:cs="Book Antiqua"/>
          <w:sz w:val="20"/>
          <w:szCs w:val="20"/>
        </w:rPr>
        <w:t>al</w:t>
      </w:r>
      <w:r>
        <w:rPr>
          <w:rFonts w:ascii="Book Antiqua" w:eastAsia="Book Antiqua" w:hAnsi="Book Antiqua" w:cs="Book Antiqua"/>
          <w:spacing w:val="-2"/>
          <w:sz w:val="20"/>
          <w:szCs w:val="20"/>
        </w:rPr>
        <w:t>t</w:t>
      </w:r>
      <w:r>
        <w:rPr>
          <w:rFonts w:ascii="Book Antiqua" w:eastAsia="Book Antiqua" w:hAnsi="Book Antiqua" w:cs="Book Antiqua"/>
          <w:sz w:val="20"/>
          <w:szCs w:val="20"/>
        </w:rPr>
        <w:t xml:space="preserve">h  </w:t>
      </w:r>
      <w:r>
        <w:rPr>
          <w:rFonts w:ascii="Book Antiqua" w:eastAsia="Book Antiqua" w:hAnsi="Book Antiqua" w:cs="Book Antiqua"/>
          <w:spacing w:val="16"/>
          <w:sz w:val="20"/>
          <w:szCs w:val="20"/>
        </w:rPr>
        <w:t xml:space="preserve"> </w:t>
      </w:r>
      <w:r>
        <w:rPr>
          <w:rFonts w:ascii="Book Antiqua" w:eastAsia="Book Antiqua" w:hAnsi="Book Antiqua" w:cs="Book Antiqua"/>
          <w:spacing w:val="-1"/>
          <w:sz w:val="20"/>
          <w:szCs w:val="20"/>
        </w:rPr>
        <w:t>Or</w:t>
      </w:r>
      <w:r>
        <w:rPr>
          <w:rFonts w:ascii="Book Antiqua" w:eastAsia="Book Antiqua" w:hAnsi="Book Antiqua" w:cs="Book Antiqua"/>
          <w:sz w:val="20"/>
          <w:szCs w:val="20"/>
        </w:rPr>
        <w:t>ganiza</w:t>
      </w:r>
      <w:r>
        <w:rPr>
          <w:rFonts w:ascii="Book Antiqua" w:eastAsia="Book Antiqua" w:hAnsi="Book Antiqua" w:cs="Book Antiqua"/>
          <w:spacing w:val="-2"/>
          <w:sz w:val="20"/>
          <w:szCs w:val="20"/>
        </w:rPr>
        <w:t>t</w:t>
      </w:r>
      <w:r>
        <w:rPr>
          <w:rFonts w:ascii="Book Antiqua" w:eastAsia="Book Antiqua" w:hAnsi="Book Antiqua" w:cs="Book Antiqua"/>
          <w:sz w:val="20"/>
          <w:szCs w:val="20"/>
        </w:rPr>
        <w:t>io</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  </w:t>
      </w:r>
      <w:r>
        <w:rPr>
          <w:rFonts w:ascii="Book Antiqua" w:eastAsia="Book Antiqua" w:hAnsi="Book Antiqua" w:cs="Book Antiqua"/>
          <w:spacing w:val="15"/>
          <w:sz w:val="20"/>
          <w:szCs w:val="20"/>
        </w:rPr>
        <w:t xml:space="preserve"> </w:t>
      </w:r>
      <w:r>
        <w:rPr>
          <w:rFonts w:ascii="Book Antiqua" w:eastAsia="Book Antiqua" w:hAnsi="Book Antiqua" w:cs="Book Antiqua"/>
          <w:sz w:val="20"/>
          <w:szCs w:val="20"/>
        </w:rPr>
        <w:t>G</w:t>
      </w:r>
      <w:r>
        <w:rPr>
          <w:rFonts w:ascii="Book Antiqua" w:eastAsia="Book Antiqua" w:hAnsi="Book Antiqua" w:cs="Book Antiqua"/>
          <w:spacing w:val="-3"/>
          <w:sz w:val="20"/>
          <w:szCs w:val="20"/>
        </w:rPr>
        <w:t>e</w:t>
      </w:r>
      <w:r>
        <w:rPr>
          <w:rFonts w:ascii="Book Antiqua" w:eastAsia="Book Antiqua" w:hAnsi="Book Antiqua" w:cs="Book Antiqua"/>
          <w:spacing w:val="1"/>
          <w:sz w:val="20"/>
          <w:szCs w:val="20"/>
        </w:rPr>
        <w:t>n</w:t>
      </w:r>
      <w:r>
        <w:rPr>
          <w:rFonts w:ascii="Book Antiqua" w:eastAsia="Book Antiqua" w:hAnsi="Book Antiqua" w:cs="Book Antiqua"/>
          <w:sz w:val="20"/>
          <w:szCs w:val="20"/>
        </w:rPr>
        <w:t xml:space="preserve">eva,  </w:t>
      </w:r>
      <w:r>
        <w:rPr>
          <w:rFonts w:ascii="Book Antiqua" w:eastAsia="Book Antiqua" w:hAnsi="Book Antiqua" w:cs="Book Antiqua"/>
          <w:spacing w:val="15"/>
          <w:sz w:val="20"/>
          <w:szCs w:val="20"/>
        </w:rPr>
        <w:t xml:space="preserve"> </w:t>
      </w:r>
      <w:r>
        <w:rPr>
          <w:rFonts w:ascii="Book Antiqua" w:eastAsia="Book Antiqua" w:hAnsi="Book Antiqua" w:cs="Book Antiqua"/>
          <w:spacing w:val="-3"/>
          <w:sz w:val="20"/>
          <w:szCs w:val="20"/>
        </w:rPr>
        <w:t>S</w:t>
      </w:r>
      <w:r>
        <w:rPr>
          <w:rFonts w:ascii="Book Antiqua" w:eastAsia="Book Antiqua" w:hAnsi="Book Antiqua" w:cs="Book Antiqua"/>
          <w:sz w:val="20"/>
          <w:szCs w:val="20"/>
        </w:rPr>
        <w:t>w</w:t>
      </w:r>
      <w:r>
        <w:rPr>
          <w:rFonts w:ascii="Book Antiqua" w:eastAsia="Book Antiqua" w:hAnsi="Book Antiqua" w:cs="Book Antiqua"/>
          <w:spacing w:val="1"/>
          <w:sz w:val="20"/>
          <w:szCs w:val="20"/>
        </w:rPr>
        <w:t>i</w:t>
      </w:r>
      <w:r>
        <w:rPr>
          <w:rFonts w:ascii="Book Antiqua" w:eastAsia="Book Antiqua" w:hAnsi="Book Antiqua" w:cs="Book Antiqua"/>
          <w:sz w:val="20"/>
          <w:szCs w:val="20"/>
        </w:rPr>
        <w:t>tze</w:t>
      </w:r>
      <w:r>
        <w:rPr>
          <w:rFonts w:ascii="Book Antiqua" w:eastAsia="Book Antiqua" w:hAnsi="Book Antiqua" w:cs="Book Antiqua"/>
          <w:spacing w:val="-1"/>
          <w:sz w:val="20"/>
          <w:szCs w:val="20"/>
        </w:rPr>
        <w:t>r</w:t>
      </w:r>
      <w:r>
        <w:rPr>
          <w:rFonts w:ascii="Book Antiqua" w:eastAsia="Book Antiqua" w:hAnsi="Book Antiqua" w:cs="Book Antiqua"/>
          <w:sz w:val="20"/>
          <w:szCs w:val="20"/>
        </w:rPr>
        <w:t>l</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pacing w:val="-3"/>
          <w:sz w:val="20"/>
          <w:szCs w:val="20"/>
        </w:rPr>
        <w:t>d</w:t>
      </w:r>
      <w:r>
        <w:rPr>
          <w:rFonts w:ascii="Book Antiqua" w:eastAsia="Book Antiqua" w:hAnsi="Book Antiqua" w:cs="Book Antiqua"/>
          <w:sz w:val="20"/>
          <w:szCs w:val="20"/>
        </w:rPr>
        <w:t xml:space="preserve">. </w:t>
      </w:r>
      <w:hyperlink r:id="rId40"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w:t>
        </w:r>
        <w:r>
          <w:rPr>
            <w:rStyle w:val="Hyperlink"/>
            <w:rFonts w:ascii="Book Antiqua" w:eastAsia="Book Antiqua" w:hAnsi="Book Antiqua" w:cs="Book Antiqua"/>
            <w:color w:val="0000FF"/>
            <w:spacing w:val="-2"/>
            <w:sz w:val="20"/>
            <w:szCs w:val="20"/>
          </w:rPr>
          <w:t>w</w:t>
        </w:r>
        <w:r>
          <w:rPr>
            <w:rStyle w:val="Hyperlink"/>
            <w:rFonts w:ascii="Book Antiqua" w:eastAsia="Book Antiqua" w:hAnsi="Book Antiqua" w:cs="Book Antiqua"/>
            <w:color w:val="0000FF"/>
            <w:sz w:val="20"/>
            <w:szCs w:val="20"/>
          </w:rPr>
          <w:t>w.</w:t>
        </w:r>
        <w:r>
          <w:rPr>
            <w:rStyle w:val="Hyperlink"/>
            <w:rFonts w:ascii="Book Antiqua" w:eastAsia="Book Antiqua" w:hAnsi="Book Antiqua" w:cs="Book Antiqua"/>
            <w:color w:val="0000FF"/>
            <w:spacing w:val="-1"/>
            <w:sz w:val="20"/>
            <w:szCs w:val="20"/>
          </w:rPr>
          <w:t>w</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o.</w:t>
        </w:r>
        <w:r>
          <w:rPr>
            <w:rStyle w:val="Hyperlink"/>
            <w:rFonts w:ascii="Book Antiqua" w:eastAsia="Book Antiqua" w:hAnsi="Book Antiqua" w:cs="Book Antiqua"/>
            <w:color w:val="0000FF"/>
            <w:spacing w:val="-2"/>
            <w:sz w:val="20"/>
            <w:szCs w:val="20"/>
          </w:rPr>
          <w:t>i</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t/</w:t>
        </w:r>
        <w:r>
          <w:rPr>
            <w:rStyle w:val="Hyperlink"/>
            <w:rFonts w:ascii="Book Antiqua" w:eastAsia="Book Antiqua" w:hAnsi="Book Antiqua" w:cs="Book Antiqua"/>
            <w:color w:val="0000FF"/>
            <w:spacing w:val="-2"/>
            <w:sz w:val="20"/>
            <w:szCs w:val="20"/>
          </w:rPr>
          <w:t>d</w:t>
        </w:r>
        <w:r>
          <w:rPr>
            <w:rStyle w:val="Hyperlink"/>
            <w:rFonts w:ascii="Book Antiqua" w:eastAsia="Book Antiqua" w:hAnsi="Book Antiqua" w:cs="Book Antiqua"/>
            <w:color w:val="0000FF"/>
            <w:sz w:val="20"/>
            <w:szCs w:val="20"/>
          </w:rPr>
          <w:t>irector</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3"/>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al</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ee</w:t>
        </w:r>
        <w:r>
          <w:rPr>
            <w:rStyle w:val="Hyperlink"/>
            <w:rFonts w:ascii="Book Antiqua" w:eastAsia="Book Antiqua" w:hAnsi="Book Antiqua" w:cs="Book Antiqua"/>
            <w:color w:val="0000FF"/>
            <w:spacing w:val="-2"/>
            <w:sz w:val="20"/>
            <w:szCs w:val="20"/>
          </w:rPr>
          <w:t>c</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3"/>
            <w:sz w:val="20"/>
            <w:szCs w:val="20"/>
          </w:rPr>
          <w:t>s</w:t>
        </w:r>
        <w:r>
          <w:rPr>
            <w:rStyle w:val="Hyperlink"/>
            <w:rFonts w:ascii="Book Antiqua" w:eastAsia="Book Antiqua" w:hAnsi="Book Antiqua" w:cs="Book Antiqua"/>
            <w:color w:val="0000FF"/>
            <w:sz w:val="20"/>
            <w:szCs w:val="20"/>
          </w:rPr>
          <w:t>/detai</w:t>
        </w:r>
        <w:r>
          <w:rPr>
            <w:rStyle w:val="Hyperlink"/>
            <w:rFonts w:ascii="Book Antiqua" w:eastAsia="Book Antiqua" w:hAnsi="Book Antiqua" w:cs="Book Antiqua"/>
            <w:color w:val="0000FF"/>
            <w:spacing w:val="-1"/>
            <w:sz w:val="20"/>
            <w:szCs w:val="20"/>
          </w:rPr>
          <w:t>l</w:t>
        </w:r>
        <w:r>
          <w:rPr>
            <w:rStyle w:val="Hyperlink"/>
            <w:rFonts w:ascii="Book Antiqua" w:eastAsia="Book Antiqua" w:hAnsi="Book Antiqua" w:cs="Book Antiqua"/>
            <w:color w:val="0000FF"/>
            <w:sz w:val="20"/>
            <w:szCs w:val="20"/>
          </w:rPr>
          <w:t>/</w:t>
        </w:r>
        <w:r>
          <w:rPr>
            <w:rStyle w:val="Hyperlink"/>
            <w:rFonts w:ascii="Book Antiqua" w:eastAsia="Book Antiqua" w:hAnsi="Book Antiqua" w:cs="Book Antiqua"/>
            <w:color w:val="0000FF"/>
            <w:spacing w:val="-1"/>
            <w:sz w:val="20"/>
            <w:szCs w:val="20"/>
          </w:rPr>
          <w:t>w</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di</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ecto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3"/>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a</w:t>
        </w:r>
        <w:r>
          <w:rPr>
            <w:rStyle w:val="Hyperlink"/>
            <w:rFonts w:ascii="Book Antiqua" w:eastAsia="Book Antiqua" w:hAnsi="Book Antiqua" w:cs="Book Antiqua"/>
            <w:color w:val="0000FF"/>
            <w:spacing w:val="1"/>
            <w:sz w:val="20"/>
            <w:szCs w:val="20"/>
          </w:rPr>
          <w:t>l</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z w:val="20"/>
            <w:szCs w:val="20"/>
          </w:rPr>
          <w:t>s-</w:t>
        </w:r>
      </w:hyperlink>
      <w:r>
        <w:rPr>
          <w:rFonts w:ascii="Book Antiqua" w:eastAsia="Book Antiqua" w:hAnsi="Book Antiqua" w:cs="Book Antiqua"/>
          <w:color w:val="0000FF"/>
          <w:sz w:val="20"/>
          <w:szCs w:val="20"/>
        </w:rPr>
        <w:t xml:space="preserve"> </w:t>
      </w:r>
      <w:hyperlink r:id="rId41" w:history="1">
        <w:r>
          <w:rPr>
            <w:rStyle w:val="Hyperlink"/>
            <w:rFonts w:ascii="Book Antiqua" w:eastAsia="Book Antiqua" w:hAnsi="Book Antiqua" w:cs="Book Antiqua"/>
            <w:color w:val="0000FF"/>
            <w:sz w:val="20"/>
            <w:szCs w:val="20"/>
          </w:rPr>
          <w:t>o</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2"/>
            <w:sz w:val="20"/>
            <w:szCs w:val="20"/>
          </w:rPr>
          <w:t>i</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z w:val="20"/>
            <w:szCs w:val="20"/>
          </w:rPr>
          <w:t>g</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e</w:t>
        </w:r>
        <w:r>
          <w:rPr>
            <w:rStyle w:val="Hyperlink"/>
            <w:rFonts w:ascii="Book Antiqua" w:eastAsia="Book Antiqua" w:hAnsi="Book Antiqua" w:cs="Book Antiqua"/>
            <w:color w:val="0000FF"/>
            <w:spacing w:val="-1"/>
            <w:sz w:val="20"/>
            <w:szCs w:val="20"/>
          </w:rPr>
          <w:t>m</w:t>
        </w:r>
        <w:r>
          <w:rPr>
            <w:rStyle w:val="Hyperlink"/>
            <w:rFonts w:ascii="Book Antiqua" w:eastAsia="Book Antiqua" w:hAnsi="Book Antiqua" w:cs="Book Antiqua"/>
            <w:color w:val="0000FF"/>
            <w:sz w:val="20"/>
            <w:szCs w:val="20"/>
          </w:rPr>
          <w:t>a</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k</w:t>
        </w:r>
        <w:r>
          <w:rPr>
            <w:rStyle w:val="Hyperlink"/>
            <w:rFonts w:ascii="Book Antiqua" w:eastAsia="Book Antiqua" w:hAnsi="Book Antiqua" w:cs="Book Antiqua"/>
            <w:color w:val="0000FF"/>
            <w:spacing w:val="-2"/>
            <w:sz w:val="20"/>
            <w:szCs w:val="20"/>
          </w:rPr>
          <w:t>s</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at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2"/>
            <w:sz w:val="20"/>
            <w:szCs w:val="20"/>
          </w:rPr>
          <w:t>t</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pacing w:val="-2"/>
            <w:sz w:val="20"/>
            <w:szCs w:val="20"/>
          </w:rPr>
          <w:t>e-</w:t>
        </w:r>
        <w:r>
          <w:rPr>
            <w:rStyle w:val="Hyperlink"/>
            <w:rFonts w:ascii="Book Antiqua" w:eastAsia="Book Antiqua" w:hAnsi="Book Antiqua" w:cs="Book Antiqua"/>
            <w:color w:val="0000FF"/>
            <w:spacing w:val="-1"/>
            <w:sz w:val="20"/>
            <w:szCs w:val="20"/>
          </w:rPr>
          <w:t>m</w:t>
        </w:r>
        <w:r>
          <w:rPr>
            <w:rStyle w:val="Hyperlink"/>
            <w:rFonts w:ascii="Book Antiqua" w:eastAsia="Book Antiqua" w:hAnsi="Book Antiqua" w:cs="Book Antiqua"/>
            <w:color w:val="0000FF"/>
            <w:sz w:val="20"/>
            <w:szCs w:val="20"/>
          </w:rPr>
          <w:t>edia</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b</w:t>
        </w:r>
        <w:r>
          <w:rPr>
            <w:rStyle w:val="Hyperlink"/>
            <w:rFonts w:ascii="Book Antiqua" w:eastAsia="Book Antiqua" w:hAnsi="Book Antiqua" w:cs="Book Antiqua"/>
            <w:color w:val="0000FF"/>
            <w:spacing w:val="-3"/>
            <w:sz w:val="20"/>
            <w:szCs w:val="20"/>
          </w:rPr>
          <w:t>r</w:t>
        </w:r>
        <w:r>
          <w:rPr>
            <w:rStyle w:val="Hyperlink"/>
            <w:rFonts w:ascii="Book Antiqua" w:eastAsia="Book Antiqua" w:hAnsi="Book Antiqua" w:cs="Book Antiqua"/>
            <w:color w:val="0000FF"/>
            <w:sz w:val="20"/>
            <w:szCs w:val="20"/>
          </w:rPr>
          <w:t>ie</w:t>
        </w:r>
        <w:r>
          <w:rPr>
            <w:rStyle w:val="Hyperlink"/>
            <w:rFonts w:ascii="Book Antiqua" w:eastAsia="Book Antiqua" w:hAnsi="Book Antiqua" w:cs="Book Antiqua"/>
            <w:color w:val="0000FF"/>
            <w:spacing w:val="1"/>
            <w:sz w:val="20"/>
            <w:szCs w:val="20"/>
          </w:rPr>
          <w:t>f</w:t>
        </w:r>
        <w:r>
          <w:rPr>
            <w:rStyle w:val="Hyperlink"/>
            <w:rFonts w:ascii="Book Antiqua" w:eastAsia="Book Antiqua" w:hAnsi="Book Antiqua" w:cs="Book Antiqua"/>
            <w:color w:val="0000FF"/>
            <w:spacing w:val="-2"/>
            <w:sz w:val="20"/>
            <w:szCs w:val="20"/>
          </w:rPr>
          <w:t>i</w:t>
        </w:r>
        <w:r>
          <w:rPr>
            <w:rStyle w:val="Hyperlink"/>
            <w:rFonts w:ascii="Book Antiqua" w:eastAsia="Book Antiqua" w:hAnsi="Book Antiqua" w:cs="Book Antiqua"/>
            <w:color w:val="0000FF"/>
            <w:spacing w:val="1"/>
            <w:sz w:val="20"/>
            <w:szCs w:val="20"/>
          </w:rPr>
          <w:t>n</w:t>
        </w:r>
        <w:r>
          <w:rPr>
            <w:rStyle w:val="Hyperlink"/>
            <w:rFonts w:ascii="Book Antiqua" w:eastAsia="Book Antiqua" w:hAnsi="Book Antiqua" w:cs="Book Antiqua"/>
            <w:color w:val="0000FF"/>
            <w:spacing w:val="-2"/>
            <w:sz w:val="20"/>
            <w:szCs w:val="20"/>
          </w:rPr>
          <w:t>g</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1"/>
            <w:sz w:val="20"/>
            <w:szCs w:val="20"/>
          </w:rPr>
          <w:t>on</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covi</w:t>
        </w:r>
        <w:r>
          <w:rPr>
            <w:rStyle w:val="Hyperlink"/>
            <w:rFonts w:ascii="Book Antiqua" w:eastAsia="Book Antiqua" w:hAnsi="Book Antiqua" w:cs="Book Antiqua"/>
            <w:color w:val="0000FF"/>
            <w:spacing w:val="-2"/>
            <w:sz w:val="20"/>
            <w:szCs w:val="20"/>
          </w:rPr>
          <w:t>d-</w:t>
        </w:r>
        <w:r>
          <w:rPr>
            <w:rStyle w:val="Hyperlink"/>
            <w:rFonts w:ascii="Book Antiqua" w:eastAsia="Book Antiqua" w:hAnsi="Book Antiqua" w:cs="Book Antiqua"/>
            <w:color w:val="0000FF"/>
            <w:sz w:val="20"/>
            <w:szCs w:val="20"/>
          </w:rPr>
          <w:t>19</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1</w:t>
        </w:r>
        <w:r>
          <w:rPr>
            <w:rStyle w:val="Hyperlink"/>
            <w:rFonts w:ascii="Book Antiqua" w:eastAsia="Book Antiqua" w:hAnsi="Book Antiqua" w:cs="Book Antiqua"/>
            <w:color w:val="0000FF"/>
            <w:spacing w:val="-2"/>
            <w:sz w:val="20"/>
            <w:szCs w:val="20"/>
          </w:rPr>
          <w:t>1</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ma</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2"/>
            <w:sz w:val="20"/>
            <w:szCs w:val="20"/>
          </w:rPr>
          <w:t>c</w:t>
        </w:r>
        <w:r>
          <w:rPr>
            <w:rStyle w:val="Hyperlink"/>
            <w:rFonts w:ascii="Book Antiqua" w:eastAsia="Book Antiqua" w:hAnsi="Book Antiqua" w:cs="Book Antiqua"/>
            <w:color w:val="0000FF"/>
            <w:spacing w:val="2"/>
            <w:sz w:val="20"/>
            <w:szCs w:val="20"/>
          </w:rPr>
          <w:t>h</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20</w:t>
        </w:r>
        <w:r>
          <w:rPr>
            <w:rStyle w:val="Hyperlink"/>
            <w:rFonts w:ascii="Book Antiqua" w:eastAsia="Book Antiqua" w:hAnsi="Book Antiqua" w:cs="Book Antiqua"/>
            <w:color w:val="0000FF"/>
            <w:spacing w:val="-2"/>
            <w:sz w:val="20"/>
            <w:szCs w:val="20"/>
          </w:rPr>
          <w:t>2</w:t>
        </w:r>
        <w:r>
          <w:rPr>
            <w:rStyle w:val="Hyperlink"/>
            <w:rFonts w:ascii="Book Antiqua" w:eastAsia="Book Antiqua" w:hAnsi="Book Antiqua" w:cs="Book Antiqua"/>
            <w:color w:val="0000FF"/>
            <w:sz w:val="20"/>
            <w:szCs w:val="20"/>
          </w:rPr>
          <w:t>0</w:t>
        </w:r>
      </w:hyperlink>
    </w:p>
    <w:p w14:paraId="76E98EF6" w14:textId="77777777" w:rsidR="0028212A" w:rsidRDefault="0028212A" w:rsidP="0028212A">
      <w:pPr>
        <w:spacing w:after="0" w:line="240" w:lineRule="auto"/>
        <w:ind w:left="567" w:hanging="567"/>
        <w:jc w:val="both"/>
        <w:rPr>
          <w:sz w:val="20"/>
          <w:szCs w:val="20"/>
        </w:rPr>
      </w:pPr>
      <w:r>
        <w:rPr>
          <w:rFonts w:ascii="Book Antiqua" w:eastAsia="Book Antiqua" w:hAnsi="Book Antiqua" w:cs="Book Antiqua"/>
          <w:spacing w:val="-1"/>
          <w:sz w:val="20"/>
          <w:szCs w:val="20"/>
        </w:rPr>
        <w:t>Y</w:t>
      </w:r>
      <w:r>
        <w:rPr>
          <w:rFonts w:ascii="Book Antiqua" w:eastAsia="Book Antiqua" w:hAnsi="Book Antiqua" w:cs="Book Antiqua"/>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&amp;</w:t>
      </w:r>
      <w:r>
        <w:rPr>
          <w:rFonts w:ascii="Book Antiqua" w:eastAsia="Book Antiqua" w:hAnsi="Book Antiqua" w:cs="Book Antiqua"/>
          <w:spacing w:val="-11"/>
          <w:sz w:val="20"/>
          <w:szCs w:val="20"/>
        </w:rPr>
        <w:t xml:space="preserve"> </w:t>
      </w:r>
      <w:r>
        <w:rPr>
          <w:rFonts w:ascii="Book Antiqua" w:eastAsia="Book Antiqua" w:hAnsi="Book Antiqua" w:cs="Book Antiqua"/>
          <w:sz w:val="20"/>
          <w:szCs w:val="20"/>
        </w:rPr>
        <w:t>Ma,</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J</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pacing w:val="-2"/>
          <w:sz w:val="20"/>
          <w:szCs w:val="20"/>
        </w:rPr>
        <w:t>(</w:t>
      </w:r>
      <w:r>
        <w:rPr>
          <w:rFonts w:ascii="Book Antiqua" w:eastAsia="Book Antiqua" w:hAnsi="Book Antiqua" w:cs="Book Antiqua"/>
          <w:sz w:val="20"/>
          <w:szCs w:val="20"/>
        </w:rPr>
        <w:t>202</w:t>
      </w:r>
      <w:r>
        <w:rPr>
          <w:rFonts w:ascii="Book Antiqua" w:eastAsia="Book Antiqua" w:hAnsi="Book Antiqua" w:cs="Book Antiqua"/>
          <w:spacing w:val="-2"/>
          <w:sz w:val="20"/>
          <w:szCs w:val="20"/>
        </w:rPr>
        <w:t>0</w:t>
      </w:r>
      <w:r>
        <w:rPr>
          <w:rFonts w:ascii="Book Antiqua" w:eastAsia="Book Antiqua" w:hAnsi="Book Antiqua" w:cs="Book Antiqua"/>
          <w:spacing w:val="1"/>
          <w:sz w:val="20"/>
          <w:szCs w:val="20"/>
        </w:rPr>
        <w:t>)</w:t>
      </w:r>
      <w:r>
        <w:rPr>
          <w:rFonts w:ascii="Book Antiqua" w:eastAsia="Book Antiqua" w:hAnsi="Book Antiqua" w:cs="Book Antiqua"/>
          <w:sz w:val="20"/>
          <w:szCs w:val="20"/>
        </w:rPr>
        <w:t>.</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ow</w:t>
      </w:r>
      <w:r>
        <w:rPr>
          <w:rFonts w:ascii="Book Antiqua" w:eastAsia="Book Antiqua" w:hAnsi="Book Antiqua" w:cs="Book Antiqua"/>
          <w:spacing w:val="-11"/>
          <w:sz w:val="20"/>
          <w:szCs w:val="20"/>
        </w:rPr>
        <w:t xml:space="preserve"> </w:t>
      </w:r>
      <w:r>
        <w:rPr>
          <w:rFonts w:ascii="Book Antiqua" w:eastAsia="Book Antiqua" w:hAnsi="Book Antiqua" w:cs="Book Antiqua"/>
          <w:spacing w:val="-2"/>
          <w:sz w:val="20"/>
          <w:szCs w:val="20"/>
        </w:rPr>
        <w:t>a</w:t>
      </w:r>
      <w:r>
        <w:rPr>
          <w:rFonts w:ascii="Book Antiqua" w:eastAsia="Book Antiqua" w:hAnsi="Book Antiqua" w:cs="Book Antiqua"/>
          <w:sz w:val="20"/>
          <w:szCs w:val="20"/>
        </w:rPr>
        <w:t>n</w:t>
      </w:r>
      <w:r>
        <w:rPr>
          <w:rFonts w:ascii="Book Antiqua" w:eastAsia="Book Antiqua" w:hAnsi="Book Antiqua" w:cs="Book Antiqua"/>
          <w:spacing w:val="-8"/>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p</w:t>
      </w:r>
      <w:r>
        <w:rPr>
          <w:rFonts w:ascii="Book Antiqua" w:eastAsia="Book Antiqua" w:hAnsi="Book Antiqua" w:cs="Book Antiqua"/>
          <w:sz w:val="20"/>
          <w:szCs w:val="20"/>
        </w:rPr>
        <w:t>ide</w:t>
      </w:r>
      <w:r>
        <w:rPr>
          <w:rFonts w:ascii="Book Antiqua" w:eastAsia="Book Antiqua" w:hAnsi="Book Antiqua" w:cs="Book Antiqua"/>
          <w:spacing w:val="-3"/>
          <w:sz w:val="20"/>
          <w:szCs w:val="20"/>
        </w:rPr>
        <w:t>m</w:t>
      </w:r>
      <w:r>
        <w:rPr>
          <w:rFonts w:ascii="Book Antiqua" w:eastAsia="Book Antiqua" w:hAnsi="Book Antiqua" w:cs="Book Antiqua"/>
          <w:sz w:val="20"/>
          <w:szCs w:val="20"/>
        </w:rPr>
        <w:t>ic</w:t>
      </w:r>
      <w:r>
        <w:rPr>
          <w:rFonts w:ascii="Book Antiqua" w:eastAsia="Book Antiqua" w:hAnsi="Book Antiqua" w:cs="Book Antiqua"/>
          <w:spacing w:val="-11"/>
          <w:sz w:val="20"/>
          <w:szCs w:val="20"/>
        </w:rPr>
        <w:t xml:space="preserve"> </w:t>
      </w:r>
      <w:r>
        <w:rPr>
          <w:rFonts w:ascii="Book Antiqua" w:eastAsia="Book Antiqua" w:hAnsi="Book Antiqua" w:cs="Book Antiqua"/>
          <w:spacing w:val="-1"/>
          <w:sz w:val="20"/>
          <w:szCs w:val="20"/>
        </w:rPr>
        <w:t>O</w:t>
      </w:r>
      <w:r>
        <w:rPr>
          <w:rFonts w:ascii="Book Antiqua" w:eastAsia="Book Antiqua" w:hAnsi="Book Antiqua" w:cs="Book Antiqua"/>
          <w:spacing w:val="1"/>
          <w:sz w:val="20"/>
          <w:szCs w:val="20"/>
        </w:rPr>
        <w:t>u</w:t>
      </w:r>
      <w:r>
        <w:rPr>
          <w:rFonts w:ascii="Book Antiqua" w:eastAsia="Book Antiqua" w:hAnsi="Book Antiqua" w:cs="Book Antiqua"/>
          <w:spacing w:val="-2"/>
          <w:sz w:val="20"/>
          <w:szCs w:val="20"/>
        </w:rPr>
        <w:t>t</w:t>
      </w:r>
      <w:r>
        <w:rPr>
          <w:rFonts w:ascii="Book Antiqua" w:eastAsia="Book Antiqua" w:hAnsi="Book Antiqua" w:cs="Book Antiqua"/>
          <w:sz w:val="20"/>
          <w:szCs w:val="20"/>
        </w:rPr>
        <w:t>br</w:t>
      </w:r>
      <w:r>
        <w:rPr>
          <w:rFonts w:ascii="Book Antiqua" w:eastAsia="Book Antiqua" w:hAnsi="Book Antiqua" w:cs="Book Antiqua"/>
          <w:spacing w:val="-1"/>
          <w:sz w:val="20"/>
          <w:szCs w:val="20"/>
        </w:rPr>
        <w:t>e</w:t>
      </w:r>
      <w:r>
        <w:rPr>
          <w:rFonts w:ascii="Book Antiqua" w:eastAsia="Book Antiqua" w:hAnsi="Book Antiqua" w:cs="Book Antiqua"/>
          <w:sz w:val="20"/>
          <w:szCs w:val="20"/>
        </w:rPr>
        <w:t>ak</w:t>
      </w:r>
      <w:r>
        <w:rPr>
          <w:rFonts w:ascii="Book Antiqua" w:eastAsia="Book Antiqua" w:hAnsi="Book Antiqua" w:cs="Book Antiqua"/>
          <w:spacing w:val="-10"/>
          <w:sz w:val="20"/>
          <w:szCs w:val="20"/>
        </w:rPr>
        <w:t xml:space="preserve"> </w:t>
      </w:r>
      <w:r>
        <w:rPr>
          <w:rFonts w:ascii="Book Antiqua" w:eastAsia="Book Antiqua" w:hAnsi="Book Antiqua" w:cs="Book Antiqua"/>
          <w:sz w:val="20"/>
          <w:szCs w:val="20"/>
        </w:rPr>
        <w:t>Im</w:t>
      </w:r>
      <w:r>
        <w:rPr>
          <w:rFonts w:ascii="Book Antiqua" w:eastAsia="Book Antiqua" w:hAnsi="Book Antiqua" w:cs="Book Antiqua"/>
          <w:spacing w:val="-1"/>
          <w:sz w:val="20"/>
          <w:szCs w:val="20"/>
        </w:rPr>
        <w:t>p</w:t>
      </w:r>
      <w:r>
        <w:rPr>
          <w:rFonts w:ascii="Book Antiqua" w:eastAsia="Book Antiqua" w:hAnsi="Book Antiqua" w:cs="Book Antiqua"/>
          <w:sz w:val="20"/>
          <w:szCs w:val="20"/>
        </w:rPr>
        <w:t>ac</w:t>
      </w:r>
      <w:r>
        <w:rPr>
          <w:rFonts w:ascii="Book Antiqua" w:eastAsia="Book Antiqua" w:hAnsi="Book Antiqua" w:cs="Book Antiqua"/>
          <w:spacing w:val="-2"/>
          <w:sz w:val="20"/>
          <w:szCs w:val="20"/>
        </w:rPr>
        <w:t>t</w:t>
      </w:r>
      <w:r>
        <w:rPr>
          <w:rFonts w:ascii="Book Antiqua" w:eastAsia="Book Antiqua" w:hAnsi="Book Antiqua" w:cs="Book Antiqua"/>
          <w:sz w:val="20"/>
          <w:szCs w:val="20"/>
        </w:rPr>
        <w:t>s</w:t>
      </w:r>
      <w:r>
        <w:rPr>
          <w:rFonts w:ascii="Book Antiqua" w:eastAsia="Book Antiqua" w:hAnsi="Book Antiqua" w:cs="Book Antiqua"/>
          <w:spacing w:val="-12"/>
          <w:sz w:val="20"/>
          <w:szCs w:val="20"/>
        </w:rPr>
        <w:t xml:space="preserve"> </w:t>
      </w:r>
      <w:r>
        <w:rPr>
          <w:rFonts w:ascii="Book Antiqua" w:eastAsia="Book Antiqua" w:hAnsi="Book Antiqua" w:cs="Book Antiqua"/>
          <w:spacing w:val="1"/>
          <w:sz w:val="20"/>
          <w:szCs w:val="20"/>
        </w:rPr>
        <w:t>H</w:t>
      </w:r>
      <w:r>
        <w:rPr>
          <w:rFonts w:ascii="Book Antiqua" w:eastAsia="Book Antiqua" w:hAnsi="Book Antiqua" w:cs="Book Antiqua"/>
          <w:sz w:val="20"/>
          <w:szCs w:val="20"/>
        </w:rPr>
        <w:t>a</w:t>
      </w:r>
      <w:r>
        <w:rPr>
          <w:rFonts w:ascii="Book Antiqua" w:eastAsia="Book Antiqua" w:hAnsi="Book Antiqua" w:cs="Book Antiqua"/>
          <w:spacing w:val="-1"/>
          <w:sz w:val="20"/>
          <w:szCs w:val="20"/>
        </w:rPr>
        <w:t>pp</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ess:</w:t>
      </w:r>
      <w:r>
        <w:rPr>
          <w:rFonts w:ascii="Book Antiqua" w:eastAsia="Book Antiqua" w:hAnsi="Book Antiqua" w:cs="Book Antiqua"/>
          <w:spacing w:val="-14"/>
          <w:sz w:val="20"/>
          <w:szCs w:val="20"/>
        </w:rPr>
        <w:t xml:space="preserve"> </w:t>
      </w:r>
      <w:r>
        <w:rPr>
          <w:rFonts w:ascii="Book Antiqua" w:eastAsia="Book Antiqua" w:hAnsi="Book Antiqua" w:cs="Book Antiqua"/>
          <w:sz w:val="20"/>
          <w:szCs w:val="20"/>
        </w:rPr>
        <w:t>Facto</w:t>
      </w:r>
      <w:r>
        <w:rPr>
          <w:rFonts w:ascii="Book Antiqua" w:eastAsia="Book Antiqua" w:hAnsi="Book Antiqua" w:cs="Book Antiqua"/>
          <w:spacing w:val="-1"/>
          <w:sz w:val="20"/>
          <w:szCs w:val="20"/>
        </w:rPr>
        <w:t>r</w:t>
      </w:r>
      <w:r>
        <w:rPr>
          <w:rFonts w:ascii="Book Antiqua" w:eastAsia="Book Antiqua" w:hAnsi="Book Antiqua" w:cs="Book Antiqua"/>
          <w:sz w:val="20"/>
          <w:szCs w:val="20"/>
        </w:rPr>
        <w:t>s</w:t>
      </w:r>
      <w:r>
        <w:rPr>
          <w:rFonts w:ascii="Book Antiqua" w:eastAsia="Book Antiqua" w:hAnsi="Book Antiqua" w:cs="Book Antiqua"/>
          <w:spacing w:val="-9"/>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at</w:t>
      </w:r>
      <w:r>
        <w:rPr>
          <w:rFonts w:ascii="Book Antiqua" w:eastAsia="Book Antiqua" w:hAnsi="Book Antiqua" w:cs="Book Antiqua"/>
          <w:spacing w:val="-12"/>
          <w:sz w:val="20"/>
          <w:szCs w:val="20"/>
        </w:rPr>
        <w:t xml:space="preserve"> </w:t>
      </w:r>
      <w:r>
        <w:rPr>
          <w:rFonts w:ascii="Book Antiqua" w:eastAsia="Book Antiqua" w:hAnsi="Book Antiqua" w:cs="Book Antiqua"/>
          <w:sz w:val="20"/>
          <w:szCs w:val="20"/>
        </w:rPr>
        <w:t>Wo</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sen </w:t>
      </w:r>
      <w:r>
        <w:rPr>
          <w:rFonts w:ascii="Book Antiqua" w:eastAsia="Book Antiqua" w:hAnsi="Book Antiqua" w:cs="Book Antiqua"/>
          <w:spacing w:val="1"/>
          <w:sz w:val="20"/>
          <w:szCs w:val="20"/>
        </w:rPr>
        <w:t>(</w:t>
      </w:r>
      <w:r>
        <w:rPr>
          <w:rFonts w:ascii="Book Antiqua" w:eastAsia="Book Antiqua" w:hAnsi="Book Antiqua" w:cs="Book Antiqua"/>
          <w:sz w:val="20"/>
          <w:szCs w:val="20"/>
        </w:rPr>
        <w:t xml:space="preserve">vs. </w:t>
      </w:r>
      <w:r>
        <w:rPr>
          <w:rFonts w:ascii="Book Antiqua" w:eastAsia="Book Antiqua" w:hAnsi="Book Antiqua" w:cs="Book Antiqua"/>
          <w:spacing w:val="1"/>
          <w:sz w:val="20"/>
          <w:szCs w:val="20"/>
        </w:rPr>
        <w:t>P</w:t>
      </w:r>
      <w:r>
        <w:rPr>
          <w:rFonts w:ascii="Book Antiqua" w:eastAsia="Book Antiqua" w:hAnsi="Book Antiqua" w:cs="Book Antiqua"/>
          <w:spacing w:val="-1"/>
          <w:sz w:val="20"/>
          <w:szCs w:val="20"/>
        </w:rPr>
        <w:t>r</w:t>
      </w:r>
      <w:r>
        <w:rPr>
          <w:rFonts w:ascii="Book Antiqua" w:eastAsia="Book Antiqua" w:hAnsi="Book Antiqua" w:cs="Book Antiqua"/>
          <w:sz w:val="20"/>
          <w:szCs w:val="20"/>
        </w:rPr>
        <w:t>ot</w:t>
      </w:r>
      <w:r>
        <w:rPr>
          <w:rFonts w:ascii="Book Antiqua" w:eastAsia="Book Antiqua" w:hAnsi="Book Antiqua" w:cs="Book Antiqua"/>
          <w:spacing w:val="-1"/>
          <w:sz w:val="20"/>
          <w:szCs w:val="20"/>
        </w:rPr>
        <w:t>e</w:t>
      </w:r>
      <w:r>
        <w:rPr>
          <w:rFonts w:ascii="Book Antiqua" w:eastAsia="Book Antiqua" w:hAnsi="Book Antiqua" w:cs="Book Antiqua"/>
          <w:sz w:val="20"/>
          <w:szCs w:val="20"/>
        </w:rPr>
        <w:t>c</w:t>
      </w:r>
      <w:r>
        <w:rPr>
          <w:rFonts w:ascii="Book Antiqua" w:eastAsia="Book Antiqua" w:hAnsi="Book Antiqua" w:cs="Book Antiqua"/>
          <w:spacing w:val="-2"/>
          <w:sz w:val="20"/>
          <w:szCs w:val="20"/>
        </w:rPr>
        <w:t>t</w:t>
      </w:r>
      <w:r>
        <w:rPr>
          <w:rFonts w:ascii="Book Antiqua" w:eastAsia="Book Antiqua" w:hAnsi="Book Antiqua" w:cs="Book Antiqua"/>
          <w:sz w:val="20"/>
          <w:szCs w:val="20"/>
        </w:rPr>
        <w:t>)</w:t>
      </w:r>
      <w:r>
        <w:rPr>
          <w:rFonts w:ascii="Book Antiqua" w:eastAsia="Book Antiqua" w:hAnsi="Book Antiqua" w:cs="Book Antiqua"/>
          <w:spacing w:val="3"/>
          <w:sz w:val="20"/>
          <w:szCs w:val="20"/>
        </w:rPr>
        <w:t xml:space="preserve"> </w:t>
      </w:r>
      <w:r>
        <w:rPr>
          <w:rFonts w:ascii="Book Antiqua" w:eastAsia="Book Antiqua" w:hAnsi="Book Antiqua" w:cs="Book Antiqua"/>
          <w:sz w:val="20"/>
          <w:szCs w:val="20"/>
        </w:rPr>
        <w:t>E</w:t>
      </w:r>
      <w:r>
        <w:rPr>
          <w:rFonts w:ascii="Book Antiqua" w:eastAsia="Book Antiqua" w:hAnsi="Book Antiqua" w:cs="Book Antiqua"/>
          <w:spacing w:val="-1"/>
          <w:sz w:val="20"/>
          <w:szCs w:val="20"/>
        </w:rPr>
        <w:t>m</w:t>
      </w:r>
      <w:r>
        <w:rPr>
          <w:rFonts w:ascii="Book Antiqua" w:eastAsia="Book Antiqua" w:hAnsi="Book Antiqua" w:cs="Book Antiqua"/>
          <w:sz w:val="20"/>
          <w:szCs w:val="20"/>
        </w:rPr>
        <w:t>oti</w:t>
      </w:r>
      <w:r>
        <w:rPr>
          <w:rFonts w:ascii="Book Antiqua" w:eastAsia="Book Antiqua" w:hAnsi="Book Antiqua" w:cs="Book Antiqua"/>
          <w:spacing w:val="-3"/>
          <w:sz w:val="20"/>
          <w:szCs w:val="20"/>
        </w:rPr>
        <w:t>o</w:t>
      </w:r>
      <w:r>
        <w:rPr>
          <w:rFonts w:ascii="Book Antiqua" w:eastAsia="Book Antiqua" w:hAnsi="Book Antiqua" w:cs="Book Antiqua"/>
          <w:spacing w:val="1"/>
          <w:sz w:val="20"/>
          <w:szCs w:val="20"/>
        </w:rPr>
        <w:t>n</w:t>
      </w:r>
      <w:r>
        <w:rPr>
          <w:rFonts w:ascii="Book Antiqua" w:eastAsia="Book Antiqua" w:hAnsi="Book Antiqua" w:cs="Book Antiqua"/>
          <w:sz w:val="20"/>
          <w:szCs w:val="20"/>
        </w:rPr>
        <w:t>al</w:t>
      </w:r>
      <w:r>
        <w:rPr>
          <w:rFonts w:ascii="Book Antiqua" w:eastAsia="Book Antiqua" w:hAnsi="Book Antiqua" w:cs="Book Antiqua"/>
          <w:spacing w:val="1"/>
          <w:sz w:val="20"/>
          <w:szCs w:val="20"/>
        </w:rPr>
        <w:t xml:space="preserve"> </w:t>
      </w:r>
      <w:r>
        <w:rPr>
          <w:rFonts w:ascii="Book Antiqua" w:eastAsia="Book Antiqua" w:hAnsi="Book Antiqua" w:cs="Book Antiqua"/>
          <w:sz w:val="20"/>
          <w:szCs w:val="20"/>
        </w:rPr>
        <w:t>Well</w:t>
      </w:r>
      <w:r>
        <w:rPr>
          <w:rFonts w:ascii="Book Antiqua" w:eastAsia="Book Antiqua" w:hAnsi="Book Antiqua" w:cs="Book Antiqua"/>
          <w:spacing w:val="1"/>
          <w:sz w:val="20"/>
          <w:szCs w:val="20"/>
        </w:rPr>
        <w:t>-</w:t>
      </w:r>
      <w:r>
        <w:rPr>
          <w:rFonts w:ascii="Book Antiqua" w:eastAsia="Book Antiqua" w:hAnsi="Book Antiqua" w:cs="Book Antiqua"/>
          <w:sz w:val="20"/>
          <w:szCs w:val="20"/>
        </w:rPr>
        <w:t>be</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3"/>
          <w:sz w:val="20"/>
          <w:szCs w:val="20"/>
        </w:rPr>
        <w:t>d</w:t>
      </w:r>
      <w:r>
        <w:rPr>
          <w:rFonts w:ascii="Book Antiqua" w:eastAsia="Book Antiqua" w:hAnsi="Book Antiqua" w:cs="Book Antiqua"/>
          <w:spacing w:val="1"/>
          <w:sz w:val="20"/>
          <w:szCs w:val="20"/>
        </w:rPr>
        <w:t>u</w:t>
      </w:r>
      <w:r>
        <w:rPr>
          <w:rFonts w:ascii="Book Antiqua" w:eastAsia="Book Antiqua" w:hAnsi="Book Antiqua" w:cs="Book Antiqua"/>
          <w:spacing w:val="-1"/>
          <w:sz w:val="20"/>
          <w:szCs w:val="20"/>
        </w:rPr>
        <w:t>r</w:t>
      </w:r>
      <w:r>
        <w:rPr>
          <w:rFonts w:ascii="Book Antiqua" w:eastAsia="Book Antiqua" w:hAnsi="Book Antiqua" w:cs="Book Antiqua"/>
          <w:spacing w:val="-2"/>
          <w:sz w:val="20"/>
          <w:szCs w:val="20"/>
        </w:rPr>
        <w:t>i</w:t>
      </w:r>
      <w:r>
        <w:rPr>
          <w:rFonts w:ascii="Book Antiqua" w:eastAsia="Book Antiqua" w:hAnsi="Book Antiqua" w:cs="Book Antiqua"/>
          <w:spacing w:val="1"/>
          <w:sz w:val="20"/>
          <w:szCs w:val="20"/>
        </w:rPr>
        <w:t>n</w:t>
      </w:r>
      <w:r>
        <w:rPr>
          <w:rFonts w:ascii="Book Antiqua" w:eastAsia="Book Antiqua" w:hAnsi="Book Antiqua" w:cs="Book Antiqua"/>
          <w:sz w:val="20"/>
          <w:szCs w:val="20"/>
        </w:rPr>
        <w:t>g</w:t>
      </w:r>
      <w:r>
        <w:rPr>
          <w:rFonts w:ascii="Book Antiqua" w:eastAsia="Book Antiqua" w:hAnsi="Book Antiqua" w:cs="Book Antiqua"/>
          <w:spacing w:val="2"/>
          <w:sz w:val="20"/>
          <w:szCs w:val="20"/>
        </w:rPr>
        <w:t xml:space="preserve"> </w:t>
      </w:r>
      <w:r>
        <w:rPr>
          <w:rFonts w:ascii="Book Antiqua" w:eastAsia="Book Antiqua" w:hAnsi="Book Antiqua" w:cs="Book Antiqua"/>
          <w:spacing w:val="-2"/>
          <w:sz w:val="20"/>
          <w:szCs w:val="20"/>
        </w:rPr>
        <w:t>t</w:t>
      </w:r>
      <w:r>
        <w:rPr>
          <w:rFonts w:ascii="Book Antiqua" w:eastAsia="Book Antiqua" w:hAnsi="Book Antiqua" w:cs="Book Antiqua"/>
          <w:spacing w:val="1"/>
          <w:sz w:val="20"/>
          <w:szCs w:val="20"/>
        </w:rPr>
        <w:t>h</w:t>
      </w:r>
      <w:r>
        <w:rPr>
          <w:rFonts w:ascii="Book Antiqua" w:eastAsia="Book Antiqua" w:hAnsi="Book Antiqua" w:cs="Book Antiqua"/>
          <w:sz w:val="20"/>
          <w:szCs w:val="20"/>
        </w:rPr>
        <w:t>e C</w:t>
      </w:r>
      <w:r>
        <w:rPr>
          <w:rFonts w:ascii="Book Antiqua" w:eastAsia="Book Antiqua" w:hAnsi="Book Antiqua" w:cs="Book Antiqua"/>
          <w:spacing w:val="-1"/>
          <w:sz w:val="20"/>
          <w:szCs w:val="20"/>
        </w:rPr>
        <w:t>or</w:t>
      </w:r>
      <w:r>
        <w:rPr>
          <w:rFonts w:ascii="Book Antiqua" w:eastAsia="Book Antiqua" w:hAnsi="Book Antiqua" w:cs="Book Antiqua"/>
          <w:sz w:val="20"/>
          <w:szCs w:val="20"/>
        </w:rPr>
        <w:t>onav</w:t>
      </w:r>
      <w:r>
        <w:rPr>
          <w:rFonts w:ascii="Book Antiqua" w:eastAsia="Book Antiqua" w:hAnsi="Book Antiqua" w:cs="Book Antiqua"/>
          <w:spacing w:val="1"/>
          <w:sz w:val="20"/>
          <w:szCs w:val="20"/>
        </w:rPr>
        <w:t>i</w:t>
      </w:r>
      <w:r>
        <w:rPr>
          <w:rFonts w:ascii="Book Antiqua" w:eastAsia="Book Antiqua" w:hAnsi="Book Antiqua" w:cs="Book Antiqua"/>
          <w:spacing w:val="-3"/>
          <w:sz w:val="20"/>
          <w:szCs w:val="20"/>
        </w:rPr>
        <w:t>r</w:t>
      </w:r>
      <w:r>
        <w:rPr>
          <w:rFonts w:ascii="Book Antiqua" w:eastAsia="Book Antiqua" w:hAnsi="Book Antiqua" w:cs="Book Antiqua"/>
          <w:spacing w:val="1"/>
          <w:sz w:val="20"/>
          <w:szCs w:val="20"/>
        </w:rPr>
        <w:t>u</w:t>
      </w:r>
      <w:r>
        <w:rPr>
          <w:rFonts w:ascii="Book Antiqua" w:eastAsia="Book Antiqua" w:hAnsi="Book Antiqua" w:cs="Book Antiqua"/>
          <w:sz w:val="20"/>
          <w:szCs w:val="20"/>
        </w:rPr>
        <w:t xml:space="preserve">s </w:t>
      </w:r>
      <w:r>
        <w:rPr>
          <w:rFonts w:ascii="Book Antiqua" w:eastAsia="Book Antiqua" w:hAnsi="Book Antiqua" w:cs="Book Antiqua"/>
          <w:spacing w:val="1"/>
          <w:sz w:val="20"/>
          <w:szCs w:val="20"/>
        </w:rPr>
        <w:t>P</w:t>
      </w:r>
      <w:r>
        <w:rPr>
          <w:rFonts w:ascii="Book Antiqua" w:eastAsia="Book Antiqua" w:hAnsi="Book Antiqua" w:cs="Book Antiqua"/>
          <w:spacing w:val="-2"/>
          <w:sz w:val="20"/>
          <w:szCs w:val="20"/>
        </w:rPr>
        <w:t>a</w:t>
      </w:r>
      <w:r>
        <w:rPr>
          <w:rFonts w:ascii="Book Antiqua" w:eastAsia="Book Antiqua" w:hAnsi="Book Antiqua" w:cs="Book Antiqua"/>
          <w:spacing w:val="1"/>
          <w:sz w:val="20"/>
          <w:szCs w:val="20"/>
        </w:rPr>
        <w:t>n</w:t>
      </w:r>
      <w:r>
        <w:rPr>
          <w:rFonts w:ascii="Book Antiqua" w:eastAsia="Book Antiqua" w:hAnsi="Book Antiqua" w:cs="Book Antiqua"/>
          <w:sz w:val="20"/>
          <w:szCs w:val="20"/>
        </w:rPr>
        <w:t>d</w:t>
      </w:r>
      <w:r>
        <w:rPr>
          <w:rFonts w:ascii="Book Antiqua" w:eastAsia="Book Antiqua" w:hAnsi="Book Antiqua" w:cs="Book Antiqua"/>
          <w:spacing w:val="-1"/>
          <w:sz w:val="20"/>
          <w:szCs w:val="20"/>
        </w:rPr>
        <w:t>e</w:t>
      </w:r>
      <w:r>
        <w:rPr>
          <w:rFonts w:ascii="Book Antiqua" w:eastAsia="Book Antiqua" w:hAnsi="Book Antiqua" w:cs="Book Antiqua"/>
          <w:sz w:val="20"/>
          <w:szCs w:val="20"/>
        </w:rPr>
        <w:t>mi</w:t>
      </w:r>
      <w:r>
        <w:rPr>
          <w:rFonts w:ascii="Book Antiqua" w:eastAsia="Book Antiqua" w:hAnsi="Book Antiqua" w:cs="Book Antiqua"/>
          <w:spacing w:val="-2"/>
          <w:sz w:val="20"/>
          <w:szCs w:val="20"/>
        </w:rPr>
        <w:t>c</w:t>
      </w:r>
      <w:r>
        <w:rPr>
          <w:rFonts w:ascii="Book Antiqua" w:eastAsia="Book Antiqua" w:hAnsi="Book Antiqua" w:cs="Book Antiqua"/>
          <w:sz w:val="20"/>
          <w:szCs w:val="20"/>
        </w:rPr>
        <w:t>.</w:t>
      </w:r>
      <w:r>
        <w:rPr>
          <w:rFonts w:ascii="Book Antiqua" w:eastAsia="Book Antiqua" w:hAnsi="Book Antiqua" w:cs="Book Antiqua"/>
          <w:spacing w:val="2"/>
          <w:sz w:val="20"/>
          <w:szCs w:val="20"/>
        </w:rPr>
        <w:t xml:space="preserve"> </w:t>
      </w:r>
      <w:r>
        <w:rPr>
          <w:rFonts w:ascii="Book Antiqua" w:eastAsia="Book Antiqua" w:hAnsi="Book Antiqua" w:cs="Book Antiqua"/>
          <w:spacing w:val="1"/>
          <w:sz w:val="20"/>
          <w:szCs w:val="20"/>
        </w:rPr>
        <w:t>P</w:t>
      </w:r>
      <w:r>
        <w:rPr>
          <w:rFonts w:ascii="Book Antiqua" w:eastAsia="Book Antiqua" w:hAnsi="Book Antiqua" w:cs="Book Antiqua"/>
          <w:sz w:val="20"/>
          <w:szCs w:val="20"/>
        </w:rPr>
        <w:t>sy</w:t>
      </w:r>
      <w:r>
        <w:rPr>
          <w:rFonts w:ascii="Book Antiqua" w:eastAsia="Book Antiqua" w:hAnsi="Book Antiqua" w:cs="Book Antiqua"/>
          <w:spacing w:val="-2"/>
          <w:sz w:val="20"/>
          <w:szCs w:val="20"/>
        </w:rPr>
        <w:t>c</w:t>
      </w:r>
      <w:r>
        <w:rPr>
          <w:rFonts w:ascii="Book Antiqua" w:eastAsia="Book Antiqua" w:hAnsi="Book Antiqua" w:cs="Book Antiqua"/>
          <w:spacing w:val="1"/>
          <w:sz w:val="20"/>
          <w:szCs w:val="20"/>
        </w:rPr>
        <w:t>h</w:t>
      </w:r>
      <w:r>
        <w:rPr>
          <w:rFonts w:ascii="Book Antiqua" w:eastAsia="Book Antiqua" w:hAnsi="Book Antiqua" w:cs="Book Antiqua"/>
          <w:spacing w:val="-2"/>
          <w:sz w:val="20"/>
          <w:szCs w:val="20"/>
        </w:rPr>
        <w:t>i</w:t>
      </w:r>
      <w:r>
        <w:rPr>
          <w:rFonts w:ascii="Book Antiqua" w:eastAsia="Book Antiqua" w:hAnsi="Book Antiqua" w:cs="Book Antiqua"/>
          <w:sz w:val="20"/>
          <w:szCs w:val="20"/>
        </w:rPr>
        <w:t>at</w:t>
      </w:r>
      <w:r>
        <w:rPr>
          <w:rFonts w:ascii="Book Antiqua" w:eastAsia="Book Antiqua" w:hAnsi="Book Antiqua" w:cs="Book Antiqua"/>
          <w:spacing w:val="-1"/>
          <w:sz w:val="20"/>
          <w:szCs w:val="20"/>
        </w:rPr>
        <w:t>r</w:t>
      </w:r>
      <w:r>
        <w:rPr>
          <w:rFonts w:ascii="Book Antiqua" w:eastAsia="Book Antiqua" w:hAnsi="Book Antiqua" w:cs="Book Antiqua"/>
          <w:sz w:val="20"/>
          <w:szCs w:val="20"/>
        </w:rPr>
        <w:t xml:space="preserve">y </w:t>
      </w:r>
      <w:r>
        <w:rPr>
          <w:rFonts w:ascii="Book Antiqua" w:eastAsia="Book Antiqua" w:hAnsi="Book Antiqua" w:cs="Book Antiqua"/>
          <w:spacing w:val="-1"/>
          <w:sz w:val="20"/>
          <w:szCs w:val="20"/>
        </w:rPr>
        <w:t>R</w:t>
      </w:r>
      <w:r>
        <w:rPr>
          <w:rFonts w:ascii="Book Antiqua" w:eastAsia="Book Antiqua" w:hAnsi="Book Antiqua" w:cs="Book Antiqua"/>
          <w:sz w:val="20"/>
          <w:szCs w:val="20"/>
        </w:rPr>
        <w:t>esea</w:t>
      </w:r>
      <w:r>
        <w:rPr>
          <w:rFonts w:ascii="Book Antiqua" w:eastAsia="Book Antiqua" w:hAnsi="Book Antiqua" w:cs="Book Antiqua"/>
          <w:spacing w:val="-1"/>
          <w:sz w:val="20"/>
          <w:szCs w:val="20"/>
        </w:rPr>
        <w:t>r</w:t>
      </w:r>
      <w:r>
        <w:rPr>
          <w:rFonts w:ascii="Book Antiqua" w:eastAsia="Book Antiqua" w:hAnsi="Book Antiqua" w:cs="Book Antiqua"/>
          <w:sz w:val="20"/>
          <w:szCs w:val="20"/>
        </w:rPr>
        <w:t>c</w:t>
      </w:r>
      <w:r>
        <w:rPr>
          <w:rFonts w:ascii="Book Antiqua" w:eastAsia="Book Antiqua" w:hAnsi="Book Antiqua" w:cs="Book Antiqua"/>
          <w:spacing w:val="1"/>
          <w:sz w:val="20"/>
          <w:szCs w:val="20"/>
        </w:rPr>
        <w:t>h</w:t>
      </w:r>
      <w:r>
        <w:rPr>
          <w:rFonts w:ascii="Book Antiqua" w:eastAsia="Book Antiqua" w:hAnsi="Book Antiqua" w:cs="Book Antiqua"/>
          <w:sz w:val="20"/>
          <w:szCs w:val="20"/>
        </w:rPr>
        <w:t>, 2</w:t>
      </w:r>
      <w:r>
        <w:rPr>
          <w:rFonts w:ascii="Book Antiqua" w:eastAsia="Book Antiqua" w:hAnsi="Book Antiqua" w:cs="Book Antiqua"/>
          <w:spacing w:val="-2"/>
          <w:sz w:val="20"/>
          <w:szCs w:val="20"/>
        </w:rPr>
        <w:t>8</w:t>
      </w:r>
      <w:r>
        <w:rPr>
          <w:rFonts w:ascii="Book Antiqua" w:eastAsia="Book Antiqua" w:hAnsi="Book Antiqua" w:cs="Book Antiqua"/>
          <w:sz w:val="20"/>
          <w:szCs w:val="20"/>
        </w:rPr>
        <w:t>9, 113</w:t>
      </w:r>
      <w:r>
        <w:rPr>
          <w:rFonts w:ascii="Book Antiqua" w:eastAsia="Book Antiqua" w:hAnsi="Book Antiqua" w:cs="Book Antiqua"/>
          <w:spacing w:val="-2"/>
          <w:sz w:val="20"/>
          <w:szCs w:val="20"/>
        </w:rPr>
        <w:t>0</w:t>
      </w:r>
      <w:r>
        <w:rPr>
          <w:rFonts w:ascii="Book Antiqua" w:eastAsia="Book Antiqua" w:hAnsi="Book Antiqua" w:cs="Book Antiqua"/>
          <w:sz w:val="20"/>
          <w:szCs w:val="20"/>
        </w:rPr>
        <w:t xml:space="preserve">45. </w:t>
      </w:r>
      <w:hyperlink r:id="rId42" w:history="1">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pacing w:val="-2"/>
            <w:sz w:val="20"/>
            <w:szCs w:val="20"/>
          </w:rPr>
          <w:t>t</w:t>
        </w:r>
        <w:r>
          <w:rPr>
            <w:rStyle w:val="Hyperlink"/>
            <w:rFonts w:ascii="Book Antiqua" w:eastAsia="Book Antiqua" w:hAnsi="Book Antiqua" w:cs="Book Antiqua"/>
            <w:color w:val="0000FF"/>
            <w:sz w:val="20"/>
            <w:szCs w:val="20"/>
          </w:rPr>
          <w:t>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w:t>
        </w:r>
        <w:r>
          <w:rPr>
            <w:rStyle w:val="Hyperlink"/>
            <w:rFonts w:ascii="Book Antiqua" w:eastAsia="Book Antiqua" w:hAnsi="Book Antiqua" w:cs="Book Antiqua"/>
            <w:color w:val="0000FF"/>
            <w:spacing w:val="1"/>
            <w:sz w:val="20"/>
            <w:szCs w:val="20"/>
          </w:rPr>
          <w:t>/</w:t>
        </w:r>
        <w:r>
          <w:rPr>
            <w:rStyle w:val="Hyperlink"/>
            <w:rFonts w:ascii="Book Antiqua" w:eastAsia="Book Antiqua" w:hAnsi="Book Antiqua" w:cs="Book Antiqua"/>
            <w:color w:val="0000FF"/>
            <w:sz w:val="20"/>
            <w:szCs w:val="20"/>
          </w:rPr>
          <w:t>d</w:t>
        </w:r>
        <w:r>
          <w:rPr>
            <w:rStyle w:val="Hyperlink"/>
            <w:rFonts w:ascii="Book Antiqua" w:eastAsia="Book Antiqua" w:hAnsi="Book Antiqua" w:cs="Book Antiqua"/>
            <w:color w:val="0000FF"/>
            <w:spacing w:val="-1"/>
            <w:sz w:val="20"/>
            <w:szCs w:val="20"/>
          </w:rPr>
          <w:t>o</w:t>
        </w:r>
        <w:r>
          <w:rPr>
            <w:rStyle w:val="Hyperlink"/>
            <w:rFonts w:ascii="Book Antiqua" w:eastAsia="Book Antiqua" w:hAnsi="Book Antiqua" w:cs="Book Antiqua"/>
            <w:color w:val="0000FF"/>
            <w:sz w:val="20"/>
            <w:szCs w:val="20"/>
          </w:rPr>
          <w:t>i.o</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pacing w:val="-3"/>
            <w:sz w:val="20"/>
            <w:szCs w:val="20"/>
          </w:rPr>
          <w:t>g</w:t>
        </w:r>
        <w:r>
          <w:rPr>
            <w:rStyle w:val="Hyperlink"/>
            <w:rFonts w:ascii="Book Antiqua" w:eastAsia="Book Antiqua" w:hAnsi="Book Antiqua" w:cs="Book Antiqua"/>
            <w:color w:val="0000FF"/>
            <w:sz w:val="20"/>
            <w:szCs w:val="20"/>
          </w:rPr>
          <w:t>/10.1</w:t>
        </w:r>
        <w:r>
          <w:rPr>
            <w:rStyle w:val="Hyperlink"/>
            <w:rFonts w:ascii="Book Antiqua" w:eastAsia="Book Antiqua" w:hAnsi="Book Antiqua" w:cs="Book Antiqua"/>
            <w:color w:val="0000FF"/>
            <w:spacing w:val="-2"/>
            <w:sz w:val="20"/>
            <w:szCs w:val="20"/>
          </w:rPr>
          <w:t>0</w:t>
        </w:r>
        <w:r>
          <w:rPr>
            <w:rStyle w:val="Hyperlink"/>
            <w:rFonts w:ascii="Book Antiqua" w:eastAsia="Book Antiqua" w:hAnsi="Book Antiqua" w:cs="Book Antiqua"/>
            <w:color w:val="0000FF"/>
            <w:sz w:val="20"/>
            <w:szCs w:val="20"/>
          </w:rPr>
          <w:t>16</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pacing w:val="1"/>
            <w:sz w:val="20"/>
            <w:szCs w:val="20"/>
          </w:rPr>
          <w:t>j</w:t>
        </w:r>
        <w:r>
          <w:rPr>
            <w:rStyle w:val="Hyperlink"/>
            <w:rFonts w:ascii="Book Antiqua" w:eastAsia="Book Antiqua" w:hAnsi="Book Antiqua" w:cs="Book Antiqua"/>
            <w:color w:val="0000FF"/>
            <w:spacing w:val="-2"/>
            <w:sz w:val="20"/>
            <w:szCs w:val="20"/>
          </w:rPr>
          <w:t>.</w:t>
        </w:r>
        <w:r>
          <w:rPr>
            <w:rStyle w:val="Hyperlink"/>
            <w:rFonts w:ascii="Book Antiqua" w:eastAsia="Book Antiqua" w:hAnsi="Book Antiqua" w:cs="Book Antiqua"/>
            <w:color w:val="0000FF"/>
            <w:spacing w:val="-1"/>
            <w:sz w:val="20"/>
            <w:szCs w:val="20"/>
          </w:rPr>
          <w:t>p</w:t>
        </w:r>
        <w:r>
          <w:rPr>
            <w:rStyle w:val="Hyperlink"/>
            <w:rFonts w:ascii="Book Antiqua" w:eastAsia="Book Antiqua" w:hAnsi="Book Antiqua" w:cs="Book Antiqua"/>
            <w:color w:val="0000FF"/>
            <w:sz w:val="20"/>
            <w:szCs w:val="20"/>
          </w:rPr>
          <w:t>syc</w:t>
        </w:r>
        <w:r>
          <w:rPr>
            <w:rStyle w:val="Hyperlink"/>
            <w:rFonts w:ascii="Book Antiqua" w:eastAsia="Book Antiqua" w:hAnsi="Book Antiqua" w:cs="Book Antiqua"/>
            <w:color w:val="0000FF"/>
            <w:spacing w:val="1"/>
            <w:sz w:val="20"/>
            <w:szCs w:val="20"/>
          </w:rPr>
          <w:t>h</w:t>
        </w:r>
        <w:r>
          <w:rPr>
            <w:rStyle w:val="Hyperlink"/>
            <w:rFonts w:ascii="Book Antiqua" w:eastAsia="Book Antiqua" w:hAnsi="Book Antiqua" w:cs="Book Antiqua"/>
            <w:color w:val="0000FF"/>
            <w:spacing w:val="-1"/>
            <w:sz w:val="20"/>
            <w:szCs w:val="20"/>
          </w:rPr>
          <w:t>r</w:t>
        </w:r>
        <w:r>
          <w:rPr>
            <w:rStyle w:val="Hyperlink"/>
            <w:rFonts w:ascii="Book Antiqua" w:eastAsia="Book Antiqua" w:hAnsi="Book Antiqua" w:cs="Book Antiqua"/>
            <w:color w:val="0000FF"/>
            <w:sz w:val="20"/>
            <w:szCs w:val="20"/>
          </w:rPr>
          <w:t>es.2</w:t>
        </w:r>
        <w:r>
          <w:rPr>
            <w:rStyle w:val="Hyperlink"/>
            <w:rFonts w:ascii="Book Antiqua" w:eastAsia="Book Antiqua" w:hAnsi="Book Antiqua" w:cs="Book Antiqua"/>
            <w:color w:val="0000FF"/>
            <w:spacing w:val="-3"/>
            <w:sz w:val="20"/>
            <w:szCs w:val="20"/>
          </w:rPr>
          <w:t>0</w:t>
        </w:r>
        <w:r>
          <w:rPr>
            <w:rStyle w:val="Hyperlink"/>
            <w:rFonts w:ascii="Book Antiqua" w:eastAsia="Book Antiqua" w:hAnsi="Book Antiqua" w:cs="Book Antiqua"/>
            <w:color w:val="0000FF"/>
            <w:sz w:val="20"/>
            <w:szCs w:val="20"/>
          </w:rPr>
          <w:t>20.11</w:t>
        </w:r>
        <w:r>
          <w:rPr>
            <w:rStyle w:val="Hyperlink"/>
            <w:rFonts w:ascii="Book Antiqua" w:eastAsia="Book Antiqua" w:hAnsi="Book Antiqua" w:cs="Book Antiqua"/>
            <w:color w:val="0000FF"/>
            <w:spacing w:val="-2"/>
            <w:sz w:val="20"/>
            <w:szCs w:val="20"/>
          </w:rPr>
          <w:t>3</w:t>
        </w:r>
        <w:r>
          <w:rPr>
            <w:rStyle w:val="Hyperlink"/>
            <w:rFonts w:ascii="Book Antiqua" w:eastAsia="Book Antiqua" w:hAnsi="Book Antiqua" w:cs="Book Antiqua"/>
            <w:color w:val="0000FF"/>
            <w:sz w:val="20"/>
            <w:szCs w:val="20"/>
          </w:rPr>
          <w:t>045</w:t>
        </w:r>
      </w:hyperlink>
    </w:p>
    <w:p w14:paraId="7857A732" w14:textId="6D55FE22" w:rsidR="00684BA0" w:rsidRPr="003317EB" w:rsidRDefault="00684BA0" w:rsidP="00DD03A6">
      <w:pPr>
        <w:spacing w:after="0" w:line="240" w:lineRule="auto"/>
        <w:ind w:left="567" w:hanging="567"/>
        <w:jc w:val="both"/>
        <w:rPr>
          <w:sz w:val="20"/>
          <w:szCs w:val="20"/>
        </w:rPr>
      </w:pPr>
    </w:p>
    <w:sectPr w:rsidR="00684BA0" w:rsidRPr="003317EB" w:rsidSect="001914CF">
      <w:headerReference w:type="default" r:id="rId43"/>
      <w:footerReference w:type="default" r:id="rId44"/>
      <w:headerReference w:type="first" r:id="rId45"/>
      <w:footerReference w:type="first" r:id="rId46"/>
      <w:pgSz w:w="11906" w:h="16838"/>
      <w:pgMar w:top="1418" w:right="1440" w:bottom="1440" w:left="1440" w:header="851" w:footer="709"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21DD" w14:textId="77777777" w:rsidR="00FA0674" w:rsidRDefault="00FA0674" w:rsidP="008E64A2">
      <w:pPr>
        <w:spacing w:after="0" w:line="240" w:lineRule="auto"/>
      </w:pPr>
      <w:r>
        <w:separator/>
      </w:r>
    </w:p>
    <w:p w14:paraId="3A8EDA27" w14:textId="77777777" w:rsidR="00FA0674" w:rsidRDefault="00FA0674"/>
  </w:endnote>
  <w:endnote w:type="continuationSeparator" w:id="0">
    <w:p w14:paraId="4AE6BA5C" w14:textId="77777777" w:rsidR="00FA0674" w:rsidRDefault="00FA0674" w:rsidP="008E64A2">
      <w:pPr>
        <w:spacing w:after="0" w:line="240" w:lineRule="auto"/>
      </w:pPr>
      <w:r>
        <w:continuationSeparator/>
      </w:r>
    </w:p>
    <w:p w14:paraId="10883C3C" w14:textId="77777777" w:rsidR="00FA0674" w:rsidRDefault="00FA0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C75E" w14:textId="77777777" w:rsidR="001C18FA" w:rsidRPr="00727D5A" w:rsidRDefault="00727D5A" w:rsidP="00727D5A">
    <w:pPr>
      <w:pStyle w:val="Footer"/>
    </w:pPr>
    <w:r w:rsidRPr="00727D5A">
      <w:rPr>
        <w:rFonts w:ascii="Palatino Linotype" w:hAnsi="Palatino Linotype"/>
        <w:i/>
        <w:sz w:val="16"/>
      </w:rPr>
      <w:t>Author Name/Title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6734" w14:textId="77777777" w:rsidR="001C18FA" w:rsidRPr="00EE35A7" w:rsidRDefault="001C18FA" w:rsidP="00EE35A7">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r w:rsidRPr="0048254D">
      <w:rPr>
        <w:rFonts w:ascii="Palatino Linotype" w:hAnsi="Palatino Linotype"/>
        <w:sz w:val="16"/>
        <w:szCs w:val="16"/>
        <w:lang w:val="fr-CH"/>
      </w:rPr>
      <w:t>http://journal.staihubbulwathan.id/index.php/alishlah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E4131" w14:textId="77777777" w:rsidR="00FA0674" w:rsidRDefault="00FA0674" w:rsidP="008E64A2">
      <w:pPr>
        <w:spacing w:after="0" w:line="240" w:lineRule="auto"/>
      </w:pPr>
      <w:r>
        <w:separator/>
      </w:r>
    </w:p>
    <w:p w14:paraId="7CA7C100" w14:textId="77777777" w:rsidR="00FA0674" w:rsidRDefault="00FA0674"/>
  </w:footnote>
  <w:footnote w:type="continuationSeparator" w:id="0">
    <w:p w14:paraId="1371978B" w14:textId="77777777" w:rsidR="00FA0674" w:rsidRDefault="00FA0674" w:rsidP="008E64A2">
      <w:pPr>
        <w:spacing w:after="0" w:line="240" w:lineRule="auto"/>
      </w:pPr>
      <w:r>
        <w:continuationSeparator/>
      </w:r>
    </w:p>
    <w:p w14:paraId="07CF5FE7" w14:textId="77777777" w:rsidR="00FA0674" w:rsidRDefault="00FA06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C0" w14:textId="3899B107" w:rsidR="001C18FA" w:rsidRPr="00EE35A7" w:rsidRDefault="001C18FA" w:rsidP="00EE35A7">
    <w:pPr>
      <w:tabs>
        <w:tab w:val="right" w:pos="8844"/>
      </w:tabs>
      <w:adjustRightInd w:val="0"/>
      <w:snapToGrid w:val="0"/>
      <w:spacing w:after="240" w:line="240" w:lineRule="auto"/>
      <w:rPr>
        <w:rFonts w:ascii="Palatino Linotype" w:hAnsi="Palatino Linotype"/>
        <w:sz w:val="16"/>
      </w:rPr>
    </w:pPr>
    <w:r>
      <w:rPr>
        <w:noProof/>
      </w:rPr>
      <mc:AlternateContent>
        <mc:Choice Requires="wps">
          <w:drawing>
            <wp:anchor distT="0" distB="0" distL="114300" distR="114300" simplePos="0" relativeHeight="251663360" behindDoc="0" locked="0" layoutInCell="1" allowOverlap="1" wp14:anchorId="79B144CF" wp14:editId="20A9A5FF">
              <wp:simplePos x="0" y="0"/>
              <wp:positionH relativeFrom="column">
                <wp:posOffset>8626</wp:posOffset>
              </wp:positionH>
              <wp:positionV relativeFrom="paragraph">
                <wp:posOffset>191135</wp:posOffset>
              </wp:positionV>
              <wp:extent cx="5616000" cy="0"/>
              <wp:effectExtent l="0" t="0" r="0" b="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3DCA77" id="_x0000_t32" coordsize="21600,21600" o:spt="32" o:oned="t" path="m,l21600,21600e" filled="f">
              <v:path arrowok="t" fillok="f" o:connecttype="none"/>
              <o:lock v:ext="edit" shapetype="t"/>
            </v:shapetype>
            <v:shape id="AutoShape 7" o:spid="_x0000_s1026" type="#_x0000_t32" style="position:absolute;margin-left:.7pt;margin-top:15.0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"/>
          </w:pict>
        </mc:Fallback>
      </mc:AlternateContent>
    </w:r>
    <w:r w:rsidRPr="0048254D">
      <w:rPr>
        <w:rFonts w:ascii="Palatino Linotype" w:hAnsi="Palatino Linotype"/>
        <w:i/>
        <w:sz w:val="16"/>
      </w:rPr>
      <w:t>Al-Ishlah: Journal of Education, Vol. 4, 1 (April 2022): p-pp</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122</w:t>
    </w:r>
    <w:r>
      <w:rPr>
        <w:rFonts w:ascii="Palatino Linotype" w:hAnsi="Palatino Linotype"/>
        <w:sz w:val="16"/>
      </w:rPr>
      <w:fldChar w:fldCharType="end"/>
    </w:r>
    <w:r w:rsidR="00F806E9">
      <w:rPr>
        <w:rFonts w:ascii="Palatino Linotype" w:hAnsi="Palatino Linotype"/>
        <w:sz w:val="16"/>
      </w:rPr>
      <w:t xml:space="preserve"> </w:t>
    </w:r>
    <w:r>
      <w:rPr>
        <w:rFonts w:ascii="Palatino Linotype" w:hAnsi="Palatino Linotype"/>
        <w:sz w:val="16"/>
      </w:rPr>
      <w:t>of 70</w:t>
    </w:r>
  </w:p>
  <w:p w14:paraId="058FD633" w14:textId="77777777" w:rsidR="002D3DC9" w:rsidRDefault="002D3D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7673" w14:textId="77777777" w:rsidR="001C18FA" w:rsidRPr="0048254D" w:rsidRDefault="001C18FA" w:rsidP="0048254D">
    <w:pPr>
      <w:pStyle w:val="Header"/>
      <w:ind w:right="45"/>
      <w:rPr>
        <w:rFonts w:ascii="Palatino Linotype" w:hAnsi="Palatino Linotype"/>
        <w:b/>
        <w:sz w:val="20"/>
      </w:rPr>
    </w:pPr>
    <w:bookmarkStart w:id="1" w:name="_Hlk97159129"/>
    <w:r w:rsidRPr="0048254D">
      <w:rPr>
        <w:rFonts w:ascii="Palatino Linotype" w:hAnsi="Palatino Linotype"/>
        <w:b/>
        <w:sz w:val="20"/>
      </w:rPr>
      <w:t>Al-Ishlah: Journal of Education</w:t>
    </w:r>
  </w:p>
  <w:p w14:paraId="4718F138" w14:textId="77777777" w:rsidR="001C18FA" w:rsidRPr="0048254D" w:rsidRDefault="001C18FA" w:rsidP="0048254D">
    <w:pPr>
      <w:tabs>
        <w:tab w:val="left" w:pos="3675"/>
      </w:tabs>
      <w:spacing w:after="0" w:line="240" w:lineRule="auto"/>
      <w:ind w:right="45"/>
      <w:rPr>
        <w:rFonts w:ascii="Palatino Linotype" w:eastAsia="Times New Roman" w:hAnsi="Palatino Linotype" w:cs="Times New Roman"/>
        <w:sz w:val="18"/>
        <w:szCs w:val="18"/>
        <w:lang w:val="en-US"/>
      </w:rPr>
    </w:pPr>
    <w:r w:rsidRPr="0048254D">
      <w:rPr>
        <w:rFonts w:ascii="Palatino Linotype" w:eastAsia="Times New Roman" w:hAnsi="Palatino Linotype" w:cs="Times New Roman"/>
        <w:sz w:val="18"/>
        <w:szCs w:val="18"/>
        <w:lang w:val="en-US"/>
      </w:rPr>
      <w:t>Vol.14, 1 (April, 2022), pp. 61-70</w:t>
    </w:r>
  </w:p>
  <w:p w14:paraId="22EACA36" w14:textId="77777777" w:rsidR="001C18FA" w:rsidRPr="0048254D" w:rsidRDefault="001C18FA" w:rsidP="0048254D">
    <w:pPr>
      <w:tabs>
        <w:tab w:val="left" w:pos="7938"/>
        <w:tab w:val="right" w:pos="8789"/>
      </w:tabs>
      <w:spacing w:after="0" w:line="240" w:lineRule="auto"/>
      <w:rPr>
        <w:rFonts w:ascii="Times New Roman" w:eastAsia="Times New Roman" w:hAnsi="Times New Roman" w:cs="Times New Roman"/>
        <w:sz w:val="20"/>
        <w:szCs w:val="20"/>
        <w:lang w:val="en-US"/>
      </w:rPr>
    </w:pPr>
    <w:r w:rsidRPr="0048254D">
      <w:rPr>
        <w:rFonts w:ascii="Palatino Linotype" w:eastAsia="Times New Roman" w:hAnsi="Palatino Linotype" w:cs="Times New Roman"/>
        <w:sz w:val="18"/>
        <w:szCs w:val="18"/>
        <w:lang w:val="en-US"/>
      </w:rPr>
      <w:t>ISSN: 2087-9490 EISSN: 2597-940X, DOI: 10.35445/alishlah.v14i1.</w:t>
    </w:r>
    <w:bookmarkEnd w:id="1"/>
    <w:r w:rsidRPr="0048254D">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2751F796" wp14:editId="0E940811">
              <wp:simplePos x="0" y="0"/>
              <wp:positionH relativeFrom="column">
                <wp:posOffset>-19050</wp:posOffset>
              </wp:positionH>
              <wp:positionV relativeFrom="paragraph">
                <wp:posOffset>180975</wp:posOffset>
              </wp:positionV>
              <wp:extent cx="5616000" cy="0"/>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C1F3B"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9D09F2">
      <w:rPr>
        <w:rFonts w:ascii="Palatino Linotype" w:eastAsia="Times New Roman" w:hAnsi="Palatino Linotype" w:cs="Times New Roman"/>
        <w:sz w:val="18"/>
        <w:szCs w:val="18"/>
        <w:lang w:val="en-US"/>
      </w:rPr>
      <w:t>973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52E7"/>
    <w:multiLevelType w:val="hybridMultilevel"/>
    <w:tmpl w:val="4DE6D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CCF0137"/>
    <w:multiLevelType w:val="hybridMultilevel"/>
    <w:tmpl w:val="DF72B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3694B6F"/>
    <w:multiLevelType w:val="hybridMultilevel"/>
    <w:tmpl w:val="2DFED09E"/>
    <w:lvl w:ilvl="0" w:tplc="2C1ECCF4">
      <w:start w:val="1"/>
      <w:numFmt w:val="decimal"/>
      <w:lvlText w:val="3. %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19B153B8"/>
    <w:multiLevelType w:val="hybridMultilevel"/>
    <w:tmpl w:val="48B810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C307B3"/>
    <w:multiLevelType w:val="multilevel"/>
    <w:tmpl w:val="0B9C9E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23C73681"/>
    <w:multiLevelType w:val="multilevel"/>
    <w:tmpl w:val="18BE714A"/>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2B2D44"/>
    <w:multiLevelType w:val="hybridMultilevel"/>
    <w:tmpl w:val="E8AA3DE4"/>
    <w:lvl w:ilvl="0" w:tplc="4342A5AA">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0" w15:restartNumberingAfterBreak="0">
    <w:nsid w:val="2805051C"/>
    <w:multiLevelType w:val="hybridMultilevel"/>
    <w:tmpl w:val="D6480D34"/>
    <w:lvl w:ilvl="0" w:tplc="CDCEE7DA">
      <w:start w:val="1"/>
      <w:numFmt w:val="decimal"/>
      <w:pStyle w:val="Alishlah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32E6638C"/>
    <w:multiLevelType w:val="multilevel"/>
    <w:tmpl w:val="87728C2C"/>
    <w:lvl w:ilvl="0">
      <w:start w:val="3"/>
      <w:numFmt w:val="decimal"/>
      <w:lvlText w:val="%1"/>
      <w:lvlJc w:val="left"/>
      <w:pPr>
        <w:ind w:left="360" w:hanging="360"/>
      </w:pPr>
      <w:rPr>
        <w:rFonts w:hint="default"/>
        <w:b/>
      </w:rPr>
    </w:lvl>
    <w:lvl w:ilvl="1">
      <w:start w:val="1"/>
      <w:numFmt w:val="decimal"/>
      <w:lvlText w:val="%1.%2"/>
      <w:lvlJc w:val="left"/>
      <w:pPr>
        <w:ind w:left="873" w:hanging="360"/>
      </w:pPr>
      <w:rPr>
        <w:rFonts w:hint="default"/>
        <w:b/>
      </w:rPr>
    </w:lvl>
    <w:lvl w:ilvl="2">
      <w:start w:val="1"/>
      <w:numFmt w:val="decimal"/>
      <w:lvlText w:val="%1.%2.%3"/>
      <w:lvlJc w:val="left"/>
      <w:pPr>
        <w:ind w:left="1746" w:hanging="720"/>
      </w:pPr>
      <w:rPr>
        <w:rFonts w:hint="default"/>
        <w:b/>
      </w:rPr>
    </w:lvl>
    <w:lvl w:ilvl="3">
      <w:start w:val="1"/>
      <w:numFmt w:val="decimal"/>
      <w:lvlText w:val="%1.%2.%3.%4"/>
      <w:lvlJc w:val="left"/>
      <w:pPr>
        <w:ind w:left="2259" w:hanging="720"/>
      </w:pPr>
      <w:rPr>
        <w:rFonts w:hint="default"/>
        <w:b/>
      </w:rPr>
    </w:lvl>
    <w:lvl w:ilvl="4">
      <w:start w:val="1"/>
      <w:numFmt w:val="decimal"/>
      <w:lvlText w:val="%1.%2.%3.%4.%5"/>
      <w:lvlJc w:val="left"/>
      <w:pPr>
        <w:ind w:left="3132" w:hanging="1080"/>
      </w:pPr>
      <w:rPr>
        <w:rFonts w:hint="default"/>
        <w:b/>
      </w:rPr>
    </w:lvl>
    <w:lvl w:ilvl="5">
      <w:start w:val="1"/>
      <w:numFmt w:val="decimal"/>
      <w:lvlText w:val="%1.%2.%3.%4.%5.%6"/>
      <w:lvlJc w:val="left"/>
      <w:pPr>
        <w:ind w:left="3645" w:hanging="1080"/>
      </w:pPr>
      <w:rPr>
        <w:rFonts w:hint="default"/>
        <w:b/>
      </w:rPr>
    </w:lvl>
    <w:lvl w:ilvl="6">
      <w:start w:val="1"/>
      <w:numFmt w:val="decimal"/>
      <w:lvlText w:val="%1.%2.%3.%4.%5.%6.%7"/>
      <w:lvlJc w:val="left"/>
      <w:pPr>
        <w:ind w:left="4518" w:hanging="1440"/>
      </w:pPr>
      <w:rPr>
        <w:rFonts w:hint="default"/>
        <w:b/>
      </w:rPr>
    </w:lvl>
    <w:lvl w:ilvl="7">
      <w:start w:val="1"/>
      <w:numFmt w:val="decimal"/>
      <w:lvlText w:val="%1.%2.%3.%4.%5.%6.%7.%8"/>
      <w:lvlJc w:val="left"/>
      <w:pPr>
        <w:ind w:left="5031" w:hanging="1440"/>
      </w:pPr>
      <w:rPr>
        <w:rFonts w:hint="default"/>
        <w:b/>
      </w:rPr>
    </w:lvl>
    <w:lvl w:ilvl="8">
      <w:start w:val="1"/>
      <w:numFmt w:val="decimal"/>
      <w:lvlText w:val="%1.%2.%3.%4.%5.%6.%7.%8.%9"/>
      <w:lvlJc w:val="left"/>
      <w:pPr>
        <w:ind w:left="5904" w:hanging="1800"/>
      </w:pPr>
      <w:rPr>
        <w:rFonts w:hint="default"/>
        <w:b/>
      </w:rPr>
    </w:lvl>
  </w:abstractNum>
  <w:abstractNum w:abstractNumId="12" w15:restartNumberingAfterBreak="0">
    <w:nsid w:val="369A6535"/>
    <w:multiLevelType w:val="hybridMultilevel"/>
    <w:tmpl w:val="3CB68362"/>
    <w:lvl w:ilvl="0" w:tplc="B2367048">
      <w:start w:val="1"/>
      <w:numFmt w:val="bullet"/>
      <w:pStyle w:val="Alishlah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BC36D1C"/>
    <w:multiLevelType w:val="hybridMultilevel"/>
    <w:tmpl w:val="056408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A035D2"/>
    <w:multiLevelType w:val="hybridMultilevel"/>
    <w:tmpl w:val="350672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CB3107E"/>
    <w:multiLevelType w:val="hybridMultilevel"/>
    <w:tmpl w:val="C4C0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B49BE"/>
    <w:multiLevelType w:val="hybridMultilevel"/>
    <w:tmpl w:val="3036CE82"/>
    <w:lvl w:ilvl="0" w:tplc="93FCD3C2">
      <w:start w:val="202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4B37DF9"/>
    <w:multiLevelType w:val="hybridMultilevel"/>
    <w:tmpl w:val="A9DE2BC8"/>
    <w:lvl w:ilvl="0" w:tplc="0409000F">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8" w15:restartNumberingAfterBreak="0">
    <w:nsid w:val="6A841D48"/>
    <w:multiLevelType w:val="multilevel"/>
    <w:tmpl w:val="36D4E8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08C6D1E"/>
    <w:multiLevelType w:val="hybridMultilevel"/>
    <w:tmpl w:val="ADFAD692"/>
    <w:lvl w:ilvl="0" w:tplc="0409000F">
      <w:start w:val="1"/>
      <w:numFmt w:val="decimal"/>
      <w:lvlText w:val="%1."/>
      <w:lvlJc w:val="left"/>
      <w:pPr>
        <w:ind w:left="873" w:hanging="360"/>
      </w:p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0" w15:restartNumberingAfterBreak="0">
    <w:nsid w:val="72B25978"/>
    <w:multiLevelType w:val="hybridMultilevel"/>
    <w:tmpl w:val="49801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BA66CA"/>
    <w:multiLevelType w:val="hybridMultilevel"/>
    <w:tmpl w:val="2C74AE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80915959">
    <w:abstractNumId w:val="10"/>
  </w:num>
  <w:num w:numId="2" w16cid:durableId="952323096">
    <w:abstractNumId w:val="12"/>
  </w:num>
  <w:num w:numId="3" w16cid:durableId="339355447">
    <w:abstractNumId w:val="7"/>
  </w:num>
  <w:num w:numId="4" w16cid:durableId="1537159143">
    <w:abstractNumId w:val="6"/>
  </w:num>
  <w:num w:numId="5" w16cid:durableId="1252859207">
    <w:abstractNumId w:val="15"/>
  </w:num>
  <w:num w:numId="6" w16cid:durableId="470287207">
    <w:abstractNumId w:val="20"/>
  </w:num>
  <w:num w:numId="7" w16cid:durableId="560822520">
    <w:abstractNumId w:val="1"/>
  </w:num>
  <w:num w:numId="8" w16cid:durableId="904798313">
    <w:abstractNumId w:val="17"/>
  </w:num>
  <w:num w:numId="9" w16cid:durableId="172764358">
    <w:abstractNumId w:val="9"/>
  </w:num>
  <w:num w:numId="10" w16cid:durableId="356153827">
    <w:abstractNumId w:val="16"/>
  </w:num>
  <w:num w:numId="11" w16cid:durableId="19387110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2746733">
    <w:abstractNumId w:val="21"/>
  </w:num>
  <w:num w:numId="13" w16cid:durableId="1204902780">
    <w:abstractNumId w:val="2"/>
  </w:num>
  <w:num w:numId="14" w16cid:durableId="626815827">
    <w:abstractNumId w:val="13"/>
  </w:num>
  <w:num w:numId="15" w16cid:durableId="830680592">
    <w:abstractNumId w:val="14"/>
  </w:num>
  <w:num w:numId="16" w16cid:durableId="1506092686">
    <w:abstractNumId w:val="0"/>
  </w:num>
  <w:num w:numId="17" w16cid:durableId="681207872">
    <w:abstractNumId w:val="4"/>
  </w:num>
  <w:num w:numId="18" w16cid:durableId="1377506309">
    <w:abstractNumId w:val="8"/>
  </w:num>
  <w:num w:numId="19" w16cid:durableId="909734532">
    <w:abstractNumId w:val="18"/>
  </w:num>
  <w:num w:numId="20" w16cid:durableId="34427937">
    <w:abstractNumId w:val="5"/>
  </w:num>
  <w:num w:numId="21" w16cid:durableId="152070383">
    <w:abstractNumId w:val="19"/>
  </w:num>
  <w:num w:numId="22" w16cid:durableId="1983078434">
    <w:abstractNumId w:val="11"/>
  </w:num>
  <w:num w:numId="23" w16cid:durableId="785975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6837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165837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0MLQ0MDMwNDU1MTdW0lEKTi0uzszPAykwtqwFALZdHHotAAAA"/>
  </w:docVars>
  <w:rsids>
    <w:rsidRoot w:val="004D404D"/>
    <w:rsid w:val="000044A7"/>
    <w:rsid w:val="000061CE"/>
    <w:rsid w:val="000314B2"/>
    <w:rsid w:val="00031DD5"/>
    <w:rsid w:val="000333AC"/>
    <w:rsid w:val="000355EA"/>
    <w:rsid w:val="00035C67"/>
    <w:rsid w:val="00056E9C"/>
    <w:rsid w:val="000735BB"/>
    <w:rsid w:val="00075197"/>
    <w:rsid w:val="000831BD"/>
    <w:rsid w:val="000A13A3"/>
    <w:rsid w:val="000A36F0"/>
    <w:rsid w:val="000C6CAC"/>
    <w:rsid w:val="000C7633"/>
    <w:rsid w:val="000D5EE8"/>
    <w:rsid w:val="000E2588"/>
    <w:rsid w:val="000E2C60"/>
    <w:rsid w:val="000E7A05"/>
    <w:rsid w:val="000F1812"/>
    <w:rsid w:val="000F66B9"/>
    <w:rsid w:val="0010180A"/>
    <w:rsid w:val="00104D22"/>
    <w:rsid w:val="00114306"/>
    <w:rsid w:val="0013140F"/>
    <w:rsid w:val="001358C8"/>
    <w:rsid w:val="00136AC9"/>
    <w:rsid w:val="00143989"/>
    <w:rsid w:val="00145F3A"/>
    <w:rsid w:val="00147524"/>
    <w:rsid w:val="00150E6B"/>
    <w:rsid w:val="00151740"/>
    <w:rsid w:val="001603B5"/>
    <w:rsid w:val="0016591A"/>
    <w:rsid w:val="00175AF2"/>
    <w:rsid w:val="001806B5"/>
    <w:rsid w:val="00182EA2"/>
    <w:rsid w:val="001914CF"/>
    <w:rsid w:val="001A4292"/>
    <w:rsid w:val="001A581B"/>
    <w:rsid w:val="001C1084"/>
    <w:rsid w:val="001C18FA"/>
    <w:rsid w:val="001C30E8"/>
    <w:rsid w:val="001C7B8C"/>
    <w:rsid w:val="001E42C1"/>
    <w:rsid w:val="001F4625"/>
    <w:rsid w:val="002001C5"/>
    <w:rsid w:val="00202D95"/>
    <w:rsid w:val="0022427B"/>
    <w:rsid w:val="002263FF"/>
    <w:rsid w:val="00226E30"/>
    <w:rsid w:val="0023514C"/>
    <w:rsid w:val="00236E9F"/>
    <w:rsid w:val="00245BDA"/>
    <w:rsid w:val="002663A1"/>
    <w:rsid w:val="00270B5A"/>
    <w:rsid w:val="0028212A"/>
    <w:rsid w:val="00283E4F"/>
    <w:rsid w:val="00285056"/>
    <w:rsid w:val="00287854"/>
    <w:rsid w:val="00290481"/>
    <w:rsid w:val="002A02C2"/>
    <w:rsid w:val="002A2BCB"/>
    <w:rsid w:val="002A4312"/>
    <w:rsid w:val="002A7091"/>
    <w:rsid w:val="002A7ABC"/>
    <w:rsid w:val="002B31FD"/>
    <w:rsid w:val="002B59BA"/>
    <w:rsid w:val="002C57D4"/>
    <w:rsid w:val="002D3DC9"/>
    <w:rsid w:val="002E1B33"/>
    <w:rsid w:val="002F157B"/>
    <w:rsid w:val="003037AA"/>
    <w:rsid w:val="00307DF5"/>
    <w:rsid w:val="00312FBF"/>
    <w:rsid w:val="0032467B"/>
    <w:rsid w:val="00325B99"/>
    <w:rsid w:val="00330DE2"/>
    <w:rsid w:val="003317EB"/>
    <w:rsid w:val="00332A14"/>
    <w:rsid w:val="00340D1C"/>
    <w:rsid w:val="0034182D"/>
    <w:rsid w:val="00351943"/>
    <w:rsid w:val="003538FA"/>
    <w:rsid w:val="00366DA9"/>
    <w:rsid w:val="003670E2"/>
    <w:rsid w:val="00367C25"/>
    <w:rsid w:val="00376360"/>
    <w:rsid w:val="00376B69"/>
    <w:rsid w:val="003807D8"/>
    <w:rsid w:val="003827AC"/>
    <w:rsid w:val="00392773"/>
    <w:rsid w:val="003C3B3B"/>
    <w:rsid w:val="003D061C"/>
    <w:rsid w:val="003E5BB6"/>
    <w:rsid w:val="003F3A9E"/>
    <w:rsid w:val="004258A8"/>
    <w:rsid w:val="00432323"/>
    <w:rsid w:val="004333C2"/>
    <w:rsid w:val="00434F97"/>
    <w:rsid w:val="00435996"/>
    <w:rsid w:val="00444B72"/>
    <w:rsid w:val="004521BE"/>
    <w:rsid w:val="00457015"/>
    <w:rsid w:val="00461028"/>
    <w:rsid w:val="004642B9"/>
    <w:rsid w:val="004763B3"/>
    <w:rsid w:val="0048254D"/>
    <w:rsid w:val="004A39B9"/>
    <w:rsid w:val="004A4086"/>
    <w:rsid w:val="004C2768"/>
    <w:rsid w:val="004C2BBB"/>
    <w:rsid w:val="004C67A3"/>
    <w:rsid w:val="004C700A"/>
    <w:rsid w:val="004D00C2"/>
    <w:rsid w:val="004D0C98"/>
    <w:rsid w:val="004D404D"/>
    <w:rsid w:val="004F29DF"/>
    <w:rsid w:val="004F6BCE"/>
    <w:rsid w:val="005041B5"/>
    <w:rsid w:val="0050557B"/>
    <w:rsid w:val="005145F9"/>
    <w:rsid w:val="00526694"/>
    <w:rsid w:val="005340DA"/>
    <w:rsid w:val="0055125A"/>
    <w:rsid w:val="0055535C"/>
    <w:rsid w:val="00561289"/>
    <w:rsid w:val="00566877"/>
    <w:rsid w:val="005710E6"/>
    <w:rsid w:val="005770A6"/>
    <w:rsid w:val="005807EE"/>
    <w:rsid w:val="005909CA"/>
    <w:rsid w:val="00590ECF"/>
    <w:rsid w:val="005A0E25"/>
    <w:rsid w:val="005A317A"/>
    <w:rsid w:val="005A7A9C"/>
    <w:rsid w:val="005B0D7F"/>
    <w:rsid w:val="005B4643"/>
    <w:rsid w:val="005B5AEC"/>
    <w:rsid w:val="005C0250"/>
    <w:rsid w:val="005C4902"/>
    <w:rsid w:val="005C7EC7"/>
    <w:rsid w:val="005D00BE"/>
    <w:rsid w:val="005D18A2"/>
    <w:rsid w:val="0061127E"/>
    <w:rsid w:val="0061136D"/>
    <w:rsid w:val="00617741"/>
    <w:rsid w:val="00626D7A"/>
    <w:rsid w:val="00630559"/>
    <w:rsid w:val="00635353"/>
    <w:rsid w:val="0064015C"/>
    <w:rsid w:val="006405DC"/>
    <w:rsid w:val="00642A67"/>
    <w:rsid w:val="00655540"/>
    <w:rsid w:val="006659EC"/>
    <w:rsid w:val="00674F13"/>
    <w:rsid w:val="00675603"/>
    <w:rsid w:val="006802BF"/>
    <w:rsid w:val="00684266"/>
    <w:rsid w:val="00684BA0"/>
    <w:rsid w:val="00686344"/>
    <w:rsid w:val="006875E7"/>
    <w:rsid w:val="00690C1D"/>
    <w:rsid w:val="0069239F"/>
    <w:rsid w:val="006A6719"/>
    <w:rsid w:val="006B3B48"/>
    <w:rsid w:val="006B5DB7"/>
    <w:rsid w:val="006C79FB"/>
    <w:rsid w:val="006C7C34"/>
    <w:rsid w:val="006D0B77"/>
    <w:rsid w:val="006E2860"/>
    <w:rsid w:val="006E711A"/>
    <w:rsid w:val="006F160B"/>
    <w:rsid w:val="00701A0F"/>
    <w:rsid w:val="0071335B"/>
    <w:rsid w:val="00716FCB"/>
    <w:rsid w:val="00717FE7"/>
    <w:rsid w:val="00721B39"/>
    <w:rsid w:val="00723972"/>
    <w:rsid w:val="00727D5A"/>
    <w:rsid w:val="0073613A"/>
    <w:rsid w:val="00742806"/>
    <w:rsid w:val="0074579B"/>
    <w:rsid w:val="00750180"/>
    <w:rsid w:val="00751F6C"/>
    <w:rsid w:val="007549C7"/>
    <w:rsid w:val="00763D48"/>
    <w:rsid w:val="007706D1"/>
    <w:rsid w:val="00776DFE"/>
    <w:rsid w:val="00784B9B"/>
    <w:rsid w:val="00785C5B"/>
    <w:rsid w:val="00787398"/>
    <w:rsid w:val="007A2C38"/>
    <w:rsid w:val="007B2B7A"/>
    <w:rsid w:val="007B51EE"/>
    <w:rsid w:val="007B716C"/>
    <w:rsid w:val="007D0103"/>
    <w:rsid w:val="007D1C00"/>
    <w:rsid w:val="007E0F04"/>
    <w:rsid w:val="007E5CEF"/>
    <w:rsid w:val="007E6AA6"/>
    <w:rsid w:val="007E6E1C"/>
    <w:rsid w:val="007F0542"/>
    <w:rsid w:val="007F2733"/>
    <w:rsid w:val="00802C6D"/>
    <w:rsid w:val="008036D9"/>
    <w:rsid w:val="0082262C"/>
    <w:rsid w:val="008477FA"/>
    <w:rsid w:val="00863036"/>
    <w:rsid w:val="00873823"/>
    <w:rsid w:val="00874DBD"/>
    <w:rsid w:val="00882DB7"/>
    <w:rsid w:val="00883EAA"/>
    <w:rsid w:val="008841DF"/>
    <w:rsid w:val="008858AA"/>
    <w:rsid w:val="00887B61"/>
    <w:rsid w:val="0089730B"/>
    <w:rsid w:val="008A2D05"/>
    <w:rsid w:val="008B6849"/>
    <w:rsid w:val="008C6F9C"/>
    <w:rsid w:val="008D0E8E"/>
    <w:rsid w:val="008D272B"/>
    <w:rsid w:val="008D6030"/>
    <w:rsid w:val="008E27C5"/>
    <w:rsid w:val="008E64A2"/>
    <w:rsid w:val="008F24FF"/>
    <w:rsid w:val="008F618A"/>
    <w:rsid w:val="00917C32"/>
    <w:rsid w:val="00921BF0"/>
    <w:rsid w:val="00922701"/>
    <w:rsid w:val="00926A4F"/>
    <w:rsid w:val="00935589"/>
    <w:rsid w:val="009358AE"/>
    <w:rsid w:val="0093774D"/>
    <w:rsid w:val="0093781E"/>
    <w:rsid w:val="00941210"/>
    <w:rsid w:val="009466DD"/>
    <w:rsid w:val="00961E09"/>
    <w:rsid w:val="00961F83"/>
    <w:rsid w:val="009636A4"/>
    <w:rsid w:val="00964447"/>
    <w:rsid w:val="00966B3D"/>
    <w:rsid w:val="00971961"/>
    <w:rsid w:val="0098303C"/>
    <w:rsid w:val="00984D8C"/>
    <w:rsid w:val="00987D48"/>
    <w:rsid w:val="009B07D9"/>
    <w:rsid w:val="009C1B55"/>
    <w:rsid w:val="009C7544"/>
    <w:rsid w:val="009D09F2"/>
    <w:rsid w:val="009D3259"/>
    <w:rsid w:val="009D3532"/>
    <w:rsid w:val="009E52F0"/>
    <w:rsid w:val="009F0C88"/>
    <w:rsid w:val="009F4CD2"/>
    <w:rsid w:val="009F71B3"/>
    <w:rsid w:val="00A00078"/>
    <w:rsid w:val="00A02BB2"/>
    <w:rsid w:val="00A10E86"/>
    <w:rsid w:val="00A234A4"/>
    <w:rsid w:val="00A36F58"/>
    <w:rsid w:val="00A414CC"/>
    <w:rsid w:val="00A448B5"/>
    <w:rsid w:val="00A54BE9"/>
    <w:rsid w:val="00A6328C"/>
    <w:rsid w:val="00A66748"/>
    <w:rsid w:val="00A74D04"/>
    <w:rsid w:val="00A75CB1"/>
    <w:rsid w:val="00A80097"/>
    <w:rsid w:val="00A847C3"/>
    <w:rsid w:val="00A91453"/>
    <w:rsid w:val="00A96285"/>
    <w:rsid w:val="00A9708A"/>
    <w:rsid w:val="00A97F4A"/>
    <w:rsid w:val="00AA580B"/>
    <w:rsid w:val="00AB2854"/>
    <w:rsid w:val="00AB4892"/>
    <w:rsid w:val="00AB6B7A"/>
    <w:rsid w:val="00AC475D"/>
    <w:rsid w:val="00AC5858"/>
    <w:rsid w:val="00AD26B9"/>
    <w:rsid w:val="00AD7FAB"/>
    <w:rsid w:val="00AE2A82"/>
    <w:rsid w:val="00AE7180"/>
    <w:rsid w:val="00AF2F8D"/>
    <w:rsid w:val="00AF6218"/>
    <w:rsid w:val="00B00874"/>
    <w:rsid w:val="00B029BB"/>
    <w:rsid w:val="00B03D8F"/>
    <w:rsid w:val="00B04201"/>
    <w:rsid w:val="00B147E8"/>
    <w:rsid w:val="00B1769F"/>
    <w:rsid w:val="00B232F3"/>
    <w:rsid w:val="00B23D62"/>
    <w:rsid w:val="00B30D46"/>
    <w:rsid w:val="00B35AB9"/>
    <w:rsid w:val="00B3740B"/>
    <w:rsid w:val="00B449B4"/>
    <w:rsid w:val="00B5764F"/>
    <w:rsid w:val="00B67C43"/>
    <w:rsid w:val="00B67ED6"/>
    <w:rsid w:val="00B7027E"/>
    <w:rsid w:val="00B72F3D"/>
    <w:rsid w:val="00B74337"/>
    <w:rsid w:val="00B8680F"/>
    <w:rsid w:val="00BA14D2"/>
    <w:rsid w:val="00BA707F"/>
    <w:rsid w:val="00BB6E10"/>
    <w:rsid w:val="00BD0A28"/>
    <w:rsid w:val="00BD0ABC"/>
    <w:rsid w:val="00BD160F"/>
    <w:rsid w:val="00BE14A7"/>
    <w:rsid w:val="00BE398A"/>
    <w:rsid w:val="00BF0A78"/>
    <w:rsid w:val="00BF21AD"/>
    <w:rsid w:val="00BF2297"/>
    <w:rsid w:val="00BF3360"/>
    <w:rsid w:val="00BF3DDA"/>
    <w:rsid w:val="00BF4139"/>
    <w:rsid w:val="00BF4472"/>
    <w:rsid w:val="00BF6007"/>
    <w:rsid w:val="00C00031"/>
    <w:rsid w:val="00C1416D"/>
    <w:rsid w:val="00C17786"/>
    <w:rsid w:val="00C21EFA"/>
    <w:rsid w:val="00C361A9"/>
    <w:rsid w:val="00C36799"/>
    <w:rsid w:val="00C37B1B"/>
    <w:rsid w:val="00C4224C"/>
    <w:rsid w:val="00C5559D"/>
    <w:rsid w:val="00C66ECA"/>
    <w:rsid w:val="00C71F1E"/>
    <w:rsid w:val="00C721BA"/>
    <w:rsid w:val="00C8406B"/>
    <w:rsid w:val="00C94847"/>
    <w:rsid w:val="00CA3B3C"/>
    <w:rsid w:val="00CB6DE5"/>
    <w:rsid w:val="00CC0C2B"/>
    <w:rsid w:val="00CC3DB2"/>
    <w:rsid w:val="00CC7F21"/>
    <w:rsid w:val="00CD3AE9"/>
    <w:rsid w:val="00CE131B"/>
    <w:rsid w:val="00CE242C"/>
    <w:rsid w:val="00CF5425"/>
    <w:rsid w:val="00D13D39"/>
    <w:rsid w:val="00D15DD5"/>
    <w:rsid w:val="00D2296B"/>
    <w:rsid w:val="00D31547"/>
    <w:rsid w:val="00D37209"/>
    <w:rsid w:val="00D51A98"/>
    <w:rsid w:val="00D6359E"/>
    <w:rsid w:val="00D74358"/>
    <w:rsid w:val="00D75604"/>
    <w:rsid w:val="00D77FAD"/>
    <w:rsid w:val="00D81206"/>
    <w:rsid w:val="00D90DB0"/>
    <w:rsid w:val="00DA0836"/>
    <w:rsid w:val="00DA2631"/>
    <w:rsid w:val="00DB4CB6"/>
    <w:rsid w:val="00DB6653"/>
    <w:rsid w:val="00DC0EA9"/>
    <w:rsid w:val="00DD03A6"/>
    <w:rsid w:val="00DD295B"/>
    <w:rsid w:val="00DE2B7D"/>
    <w:rsid w:val="00DF215F"/>
    <w:rsid w:val="00E00922"/>
    <w:rsid w:val="00E03654"/>
    <w:rsid w:val="00E05855"/>
    <w:rsid w:val="00E1438C"/>
    <w:rsid w:val="00E22B8E"/>
    <w:rsid w:val="00E45249"/>
    <w:rsid w:val="00E517C5"/>
    <w:rsid w:val="00E56B59"/>
    <w:rsid w:val="00E85AC8"/>
    <w:rsid w:val="00EA7D37"/>
    <w:rsid w:val="00EB7DF2"/>
    <w:rsid w:val="00EE35A7"/>
    <w:rsid w:val="00EF47B8"/>
    <w:rsid w:val="00F03710"/>
    <w:rsid w:val="00F05579"/>
    <w:rsid w:val="00F15294"/>
    <w:rsid w:val="00F30CBA"/>
    <w:rsid w:val="00F30EA6"/>
    <w:rsid w:val="00F36C4F"/>
    <w:rsid w:val="00F40982"/>
    <w:rsid w:val="00F67706"/>
    <w:rsid w:val="00F6777E"/>
    <w:rsid w:val="00F703AE"/>
    <w:rsid w:val="00F806E9"/>
    <w:rsid w:val="00F8776C"/>
    <w:rsid w:val="00F941E4"/>
    <w:rsid w:val="00FA0674"/>
    <w:rsid w:val="00FA3411"/>
    <w:rsid w:val="00FA43FF"/>
    <w:rsid w:val="00FA57C1"/>
    <w:rsid w:val="00FC00CE"/>
    <w:rsid w:val="00FD3643"/>
    <w:rsid w:val="00FD612C"/>
    <w:rsid w:val="00FE1BD7"/>
    <w:rsid w:val="00FE2A5A"/>
    <w:rsid w:val="00FE2F54"/>
    <w:rsid w:val="00FE4EBE"/>
    <w:rsid w:val="00FE5014"/>
    <w:rsid w:val="00FE6068"/>
    <w:rsid w:val="00FF03FB"/>
    <w:rsid w:val="00FF2D21"/>
    <w:rsid w:val="00FF5CD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32C24"/>
  <w15:chartTrackingRefBased/>
  <w15:docId w15:val="{29EB730E-4FB0-4D0C-A3F5-3ED4487D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03A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DD03A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DD03A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DD03A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DD03A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DD03A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uiPriority w:val="99"/>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uiPriority w:val="99"/>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uiPriority w:val="99"/>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uiPriority w:val="99"/>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uiPriority w:val="99"/>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uiPriority w:val="99"/>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uiPriority w:val="99"/>
    <w:qFormat/>
    <w:rsid w:val="008E64A2"/>
    <w:pPr>
      <w:numPr>
        <w:numId w:val="3"/>
      </w:num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uiPriority w:val="99"/>
    <w:qFormat/>
    <w:rsid w:val="008E64A2"/>
    <w:pPr>
      <w:ind w:firstLine="0"/>
    </w:pPr>
  </w:style>
  <w:style w:type="paragraph" w:customStyle="1" w:styleId="Alishlah33textspaceafter">
    <w:name w:val="Alishlah_3.3_text_space_after"/>
    <w:basedOn w:val="Alishlah31text"/>
    <w:uiPriority w:val="99"/>
    <w:qFormat/>
    <w:rsid w:val="008E64A2"/>
    <w:pPr>
      <w:spacing w:after="240"/>
    </w:pPr>
  </w:style>
  <w:style w:type="paragraph" w:customStyle="1" w:styleId="Alishlah34textspacebefore">
    <w:name w:val="Alishlah_3.4_text_space_before"/>
    <w:basedOn w:val="Alishlah31text"/>
    <w:uiPriority w:val="99"/>
    <w:qFormat/>
    <w:rsid w:val="008E64A2"/>
    <w:pPr>
      <w:spacing w:before="240"/>
    </w:pPr>
  </w:style>
  <w:style w:type="paragraph" w:customStyle="1" w:styleId="Alishlah35textbeforelist">
    <w:name w:val="Alishlah_3.5_text_before_list"/>
    <w:basedOn w:val="Alishlah31text"/>
    <w:uiPriority w:val="99"/>
    <w:qFormat/>
    <w:rsid w:val="008E64A2"/>
    <w:pPr>
      <w:spacing w:after="120"/>
    </w:pPr>
  </w:style>
  <w:style w:type="paragraph" w:customStyle="1" w:styleId="Alishlah36textafterlist">
    <w:name w:val="Alishlah_3.6_text_after_list"/>
    <w:basedOn w:val="Alishlah31text"/>
    <w:uiPriority w:val="99"/>
    <w:qFormat/>
    <w:rsid w:val="008E64A2"/>
    <w:pPr>
      <w:spacing w:before="120"/>
    </w:pPr>
  </w:style>
  <w:style w:type="paragraph" w:customStyle="1" w:styleId="Alishlah37itemize">
    <w:name w:val="Alishlah_3.7_itemize"/>
    <w:basedOn w:val="Alishlah31text"/>
    <w:uiPriority w:val="99"/>
    <w:qFormat/>
    <w:rsid w:val="008E64A2"/>
    <w:pPr>
      <w:numPr>
        <w:numId w:val="1"/>
      </w:numPr>
      <w:ind w:left="425" w:hanging="425"/>
    </w:pPr>
  </w:style>
  <w:style w:type="paragraph" w:customStyle="1" w:styleId="Alishlah38bullet">
    <w:name w:val="Alishlah_3.8_bullet"/>
    <w:basedOn w:val="Alishlah31text"/>
    <w:uiPriority w:val="99"/>
    <w:qFormat/>
    <w:rsid w:val="008E64A2"/>
    <w:pPr>
      <w:numPr>
        <w:numId w:val="2"/>
      </w:numPr>
      <w:ind w:left="425" w:hanging="425"/>
    </w:pPr>
  </w:style>
  <w:style w:type="paragraph" w:customStyle="1" w:styleId="Alishlah39equation">
    <w:name w:val="Alishlah_3.9_equation"/>
    <w:basedOn w:val="Alishlah31text"/>
    <w:uiPriority w:val="99"/>
    <w:qFormat/>
    <w:rsid w:val="008E64A2"/>
    <w:pPr>
      <w:spacing w:before="120" w:after="120"/>
      <w:ind w:left="709" w:firstLine="0"/>
      <w:jc w:val="center"/>
    </w:pPr>
  </w:style>
  <w:style w:type="paragraph" w:customStyle="1" w:styleId="Alishlah3aequationnumber">
    <w:name w:val="Alishlah_3.a_equation_number"/>
    <w:basedOn w:val="Alishlah31text"/>
    <w:uiPriority w:val="99"/>
    <w:qFormat/>
    <w:rsid w:val="008E64A2"/>
    <w:pPr>
      <w:spacing w:before="120" w:after="120" w:line="240" w:lineRule="auto"/>
      <w:ind w:firstLine="0"/>
      <w:jc w:val="right"/>
    </w:pPr>
  </w:style>
  <w:style w:type="paragraph" w:customStyle="1" w:styleId="Alishlah62Acknowledgments">
    <w:name w:val="Alishlah_6.2_Acknowledgments"/>
    <w:uiPriority w:val="99"/>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uiPriority w:val="99"/>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uiPriority w:val="99"/>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uiPriority w:val="99"/>
    <w:qFormat/>
    <w:rsid w:val="002B31FD"/>
    <w:pPr>
      <w:spacing w:before="0"/>
      <w:ind w:left="0" w:right="0"/>
    </w:pPr>
    <w:rPr>
      <w:b w:val="0"/>
      <w:bCs w:val="0"/>
    </w:rPr>
  </w:style>
  <w:style w:type="paragraph" w:customStyle="1" w:styleId="Alishlah51figurecaption">
    <w:name w:val="Alishlah_5.1_figure_caption"/>
    <w:basedOn w:val="Alishlah62Acknowledgments"/>
    <w:uiPriority w:val="99"/>
    <w:qFormat/>
    <w:rsid w:val="008E64A2"/>
    <w:pPr>
      <w:spacing w:after="240" w:line="260" w:lineRule="atLeast"/>
      <w:ind w:left="425" w:right="425"/>
    </w:pPr>
    <w:rPr>
      <w:snapToGrid/>
    </w:rPr>
  </w:style>
  <w:style w:type="paragraph" w:customStyle="1" w:styleId="Alishlah52figure">
    <w:name w:val="Alishlah_5.2_figure"/>
    <w:uiPriority w:val="99"/>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uiPriority w:val="99"/>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uiPriority w:val="99"/>
    <w:qFormat/>
    <w:rsid w:val="00056E9C"/>
    <w:pPr>
      <w:ind w:left="426"/>
    </w:pPr>
    <w:rPr>
      <w:iCs/>
    </w:rPr>
  </w:style>
  <w:style w:type="paragraph" w:customStyle="1" w:styleId="Alishlah23heading3">
    <w:name w:val="Alishlah_2.3_heading3"/>
    <w:basedOn w:val="Alishlah31text"/>
    <w:uiPriority w:val="99"/>
    <w:qFormat/>
    <w:rsid w:val="008E64A2"/>
    <w:pPr>
      <w:spacing w:before="240" w:after="120"/>
      <w:ind w:firstLine="0"/>
      <w:jc w:val="left"/>
      <w:outlineLvl w:val="2"/>
    </w:pPr>
  </w:style>
  <w:style w:type="paragraph" w:customStyle="1" w:styleId="Alishlah22heading2">
    <w:name w:val="Alishlah_2.2_heading2"/>
    <w:basedOn w:val="Normal"/>
    <w:uiPriority w:val="99"/>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uiPriority w:val="99"/>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iPriority w:val="99"/>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uiPriority w:val="9"/>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styleId="PlainTable2">
    <w:name w:val="Plain Table 2"/>
    <w:basedOn w:val="TableNormal"/>
    <w:uiPriority w:val="42"/>
    <w:rsid w:val="007E0F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qFormat/>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
    <w:basedOn w:val="DefaultParagraphFont"/>
    <w:link w:val="ListParagraph"/>
    <w:uiPriority w:val="34"/>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eastAsiaTheme="majorEastAsia" w:hAnsi="Palatino Linotype" w:cs="Times New Roman"/>
      <w:i/>
      <w:color w:val="1F3763" w:themeColor="accent1" w:themeShade="7F"/>
      <w:sz w:val="20"/>
      <w:szCs w:val="20"/>
    </w:rPr>
  </w:style>
  <w:style w:type="character" w:customStyle="1" w:styleId="Heading4Char">
    <w:name w:val="Heading 4 Char"/>
    <w:basedOn w:val="DefaultParagraphFont"/>
    <w:link w:val="Heading4"/>
    <w:uiPriority w:val="9"/>
    <w:semiHidden/>
    <w:rsid w:val="00DD03A6"/>
    <w:rPr>
      <w:rFonts w:eastAsiaTheme="minorEastAsia"/>
      <w:b/>
      <w:bCs/>
      <w:sz w:val="28"/>
      <w:szCs w:val="28"/>
      <w:lang w:val="en-US"/>
    </w:rPr>
  </w:style>
  <w:style w:type="character" w:customStyle="1" w:styleId="Heading5Char">
    <w:name w:val="Heading 5 Char"/>
    <w:basedOn w:val="DefaultParagraphFont"/>
    <w:link w:val="Heading5"/>
    <w:uiPriority w:val="9"/>
    <w:semiHidden/>
    <w:rsid w:val="00DD03A6"/>
    <w:rPr>
      <w:rFonts w:eastAsiaTheme="minorEastAsia"/>
      <w:b/>
      <w:bCs/>
      <w:i/>
      <w:iCs/>
      <w:sz w:val="26"/>
      <w:szCs w:val="26"/>
      <w:lang w:val="en-US"/>
    </w:rPr>
  </w:style>
  <w:style w:type="character" w:customStyle="1" w:styleId="Heading6Char">
    <w:name w:val="Heading 6 Char"/>
    <w:basedOn w:val="DefaultParagraphFont"/>
    <w:link w:val="Heading6"/>
    <w:rsid w:val="00DD03A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DD03A6"/>
    <w:rPr>
      <w:rFonts w:eastAsiaTheme="minorEastAsia"/>
      <w:sz w:val="24"/>
      <w:szCs w:val="24"/>
      <w:lang w:val="en-US"/>
    </w:rPr>
  </w:style>
  <w:style w:type="character" w:customStyle="1" w:styleId="Heading8Char">
    <w:name w:val="Heading 8 Char"/>
    <w:basedOn w:val="DefaultParagraphFont"/>
    <w:link w:val="Heading8"/>
    <w:uiPriority w:val="9"/>
    <w:semiHidden/>
    <w:rsid w:val="00DD03A6"/>
    <w:rPr>
      <w:rFonts w:eastAsiaTheme="minorEastAsia"/>
      <w:i/>
      <w:iCs/>
      <w:sz w:val="24"/>
      <w:szCs w:val="24"/>
      <w:lang w:val="en-US"/>
    </w:rPr>
  </w:style>
  <w:style w:type="character" w:customStyle="1" w:styleId="Heading9Char">
    <w:name w:val="Heading 9 Char"/>
    <w:basedOn w:val="DefaultParagraphFont"/>
    <w:link w:val="Heading9"/>
    <w:uiPriority w:val="9"/>
    <w:semiHidden/>
    <w:rsid w:val="00DD03A6"/>
    <w:rPr>
      <w:rFonts w:asciiTheme="majorHAnsi" w:eastAsiaTheme="majorEastAsia" w:hAnsiTheme="majorHAnsi" w:cstheme="majorBidi"/>
      <w:lang w:val="en-US"/>
    </w:rPr>
  </w:style>
  <w:style w:type="character" w:styleId="FollowedHyperlink">
    <w:name w:val="FollowedHyperlink"/>
    <w:basedOn w:val="DefaultParagraphFont"/>
    <w:uiPriority w:val="99"/>
    <w:semiHidden/>
    <w:unhideWhenUsed/>
    <w:rsid w:val="0028212A"/>
    <w:rPr>
      <w:color w:val="954F72" w:themeColor="followedHyperlink"/>
      <w:u w:val="single"/>
    </w:rPr>
  </w:style>
  <w:style w:type="paragraph" w:customStyle="1" w:styleId="msonormal0">
    <w:name w:val="msonormal"/>
    <w:basedOn w:val="Normal"/>
    <w:uiPriority w:val="99"/>
    <w:qFormat/>
    <w:rsid w:val="0028212A"/>
    <w:pPr>
      <w:spacing w:line="256" w:lineRule="auto"/>
    </w:pPr>
    <w:rPr>
      <w:rFonts w:ascii="Times New Roman" w:hAnsi="Times New Roman" w:cs="Times New Roman"/>
      <w:sz w:val="24"/>
      <w:szCs w:val="24"/>
    </w:rPr>
  </w:style>
  <w:style w:type="character" w:customStyle="1" w:styleId="FootnoteTextChar1">
    <w:name w:val="Footnote Text Char1"/>
    <w:aliases w:val="Char Char1"/>
    <w:basedOn w:val="DefaultParagraphFont"/>
    <w:uiPriority w:val="99"/>
    <w:semiHidden/>
    <w:rsid w:val="002821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0350">
      <w:bodyDiv w:val="1"/>
      <w:marLeft w:val="0"/>
      <w:marRight w:val="0"/>
      <w:marTop w:val="0"/>
      <w:marBottom w:val="0"/>
      <w:divBdr>
        <w:top w:val="none" w:sz="0" w:space="0" w:color="auto"/>
        <w:left w:val="none" w:sz="0" w:space="0" w:color="auto"/>
        <w:bottom w:val="none" w:sz="0" w:space="0" w:color="auto"/>
        <w:right w:val="none" w:sz="0" w:space="0" w:color="auto"/>
      </w:divBdr>
    </w:div>
    <w:div w:id="142738560">
      <w:bodyDiv w:val="1"/>
      <w:marLeft w:val="0"/>
      <w:marRight w:val="0"/>
      <w:marTop w:val="0"/>
      <w:marBottom w:val="0"/>
      <w:divBdr>
        <w:top w:val="none" w:sz="0" w:space="0" w:color="auto"/>
        <w:left w:val="none" w:sz="0" w:space="0" w:color="auto"/>
        <w:bottom w:val="none" w:sz="0" w:space="0" w:color="auto"/>
        <w:right w:val="none" w:sz="0" w:space="0" w:color="auto"/>
      </w:divBdr>
    </w:div>
    <w:div w:id="331642025">
      <w:bodyDiv w:val="1"/>
      <w:marLeft w:val="0"/>
      <w:marRight w:val="0"/>
      <w:marTop w:val="0"/>
      <w:marBottom w:val="0"/>
      <w:divBdr>
        <w:top w:val="none" w:sz="0" w:space="0" w:color="auto"/>
        <w:left w:val="none" w:sz="0" w:space="0" w:color="auto"/>
        <w:bottom w:val="none" w:sz="0" w:space="0" w:color="auto"/>
        <w:right w:val="none" w:sz="0" w:space="0" w:color="auto"/>
      </w:divBdr>
    </w:div>
    <w:div w:id="358700256">
      <w:bodyDiv w:val="1"/>
      <w:marLeft w:val="0"/>
      <w:marRight w:val="0"/>
      <w:marTop w:val="0"/>
      <w:marBottom w:val="0"/>
      <w:divBdr>
        <w:top w:val="none" w:sz="0" w:space="0" w:color="auto"/>
        <w:left w:val="none" w:sz="0" w:space="0" w:color="auto"/>
        <w:bottom w:val="none" w:sz="0" w:space="0" w:color="auto"/>
        <w:right w:val="none" w:sz="0" w:space="0" w:color="auto"/>
      </w:divBdr>
    </w:div>
    <w:div w:id="407534032">
      <w:bodyDiv w:val="1"/>
      <w:marLeft w:val="0"/>
      <w:marRight w:val="0"/>
      <w:marTop w:val="0"/>
      <w:marBottom w:val="0"/>
      <w:divBdr>
        <w:top w:val="none" w:sz="0" w:space="0" w:color="auto"/>
        <w:left w:val="none" w:sz="0" w:space="0" w:color="auto"/>
        <w:bottom w:val="none" w:sz="0" w:space="0" w:color="auto"/>
        <w:right w:val="none" w:sz="0" w:space="0" w:color="auto"/>
      </w:divBdr>
    </w:div>
    <w:div w:id="413010094">
      <w:bodyDiv w:val="1"/>
      <w:marLeft w:val="0"/>
      <w:marRight w:val="0"/>
      <w:marTop w:val="0"/>
      <w:marBottom w:val="0"/>
      <w:divBdr>
        <w:top w:val="none" w:sz="0" w:space="0" w:color="auto"/>
        <w:left w:val="none" w:sz="0" w:space="0" w:color="auto"/>
        <w:bottom w:val="none" w:sz="0" w:space="0" w:color="auto"/>
        <w:right w:val="none" w:sz="0" w:space="0" w:color="auto"/>
      </w:divBdr>
    </w:div>
    <w:div w:id="569851219">
      <w:bodyDiv w:val="1"/>
      <w:marLeft w:val="0"/>
      <w:marRight w:val="0"/>
      <w:marTop w:val="0"/>
      <w:marBottom w:val="0"/>
      <w:divBdr>
        <w:top w:val="none" w:sz="0" w:space="0" w:color="auto"/>
        <w:left w:val="none" w:sz="0" w:space="0" w:color="auto"/>
        <w:bottom w:val="none" w:sz="0" w:space="0" w:color="auto"/>
        <w:right w:val="none" w:sz="0" w:space="0" w:color="auto"/>
      </w:divBdr>
    </w:div>
    <w:div w:id="1504466958">
      <w:bodyDiv w:val="1"/>
      <w:marLeft w:val="0"/>
      <w:marRight w:val="0"/>
      <w:marTop w:val="0"/>
      <w:marBottom w:val="0"/>
      <w:divBdr>
        <w:top w:val="none" w:sz="0" w:space="0" w:color="auto"/>
        <w:left w:val="none" w:sz="0" w:space="0" w:color="auto"/>
        <w:bottom w:val="none" w:sz="0" w:space="0" w:color="auto"/>
        <w:right w:val="none" w:sz="0" w:space="0" w:color="auto"/>
      </w:divBdr>
    </w:div>
    <w:div w:id="1571504829">
      <w:bodyDiv w:val="1"/>
      <w:marLeft w:val="0"/>
      <w:marRight w:val="0"/>
      <w:marTop w:val="0"/>
      <w:marBottom w:val="0"/>
      <w:divBdr>
        <w:top w:val="none" w:sz="0" w:space="0" w:color="auto"/>
        <w:left w:val="none" w:sz="0" w:space="0" w:color="auto"/>
        <w:bottom w:val="none" w:sz="0" w:space="0" w:color="auto"/>
        <w:right w:val="none" w:sz="0" w:space="0" w:color="auto"/>
      </w:divBdr>
    </w:div>
    <w:div w:id="1593662021">
      <w:bodyDiv w:val="1"/>
      <w:marLeft w:val="0"/>
      <w:marRight w:val="0"/>
      <w:marTop w:val="0"/>
      <w:marBottom w:val="0"/>
      <w:divBdr>
        <w:top w:val="none" w:sz="0" w:space="0" w:color="auto"/>
        <w:left w:val="none" w:sz="0" w:space="0" w:color="auto"/>
        <w:bottom w:val="none" w:sz="0" w:space="0" w:color="auto"/>
        <w:right w:val="none" w:sz="0" w:space="0" w:color="auto"/>
      </w:divBdr>
    </w:div>
    <w:div w:id="1843012332">
      <w:bodyDiv w:val="1"/>
      <w:marLeft w:val="0"/>
      <w:marRight w:val="0"/>
      <w:marTop w:val="0"/>
      <w:marBottom w:val="0"/>
      <w:divBdr>
        <w:top w:val="none" w:sz="0" w:space="0" w:color="auto"/>
        <w:left w:val="none" w:sz="0" w:space="0" w:color="auto"/>
        <w:bottom w:val="none" w:sz="0" w:space="0" w:color="auto"/>
        <w:right w:val="none" w:sz="0" w:space="0" w:color="auto"/>
      </w:divBdr>
    </w:div>
    <w:div w:id="197578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gmontinstitute.be/content/uploads/2020/03/SPB126-sven-corona-260320.pdf?type=pdf" TargetMode="External"/><Relationship Id="rId26" Type="http://schemas.openxmlformats.org/officeDocument/2006/relationships/hyperlink" Target="https://doi.org/10.1023/B:EAIT.0000024308.72932.91" TargetMode="External"/><Relationship Id="rId39" Type="http://schemas.openxmlformats.org/officeDocument/2006/relationships/hyperlink" Target="https://en.unesco.org/covid19/educationresponse/" TargetMode="External"/><Relationship Id="rId21" Type="http://schemas.openxmlformats.org/officeDocument/2006/relationships/hyperlink" Target="https://doi.org/10.14742/ajet.1019" TargetMode="External"/><Relationship Id="rId34" Type="http://schemas.openxmlformats.org/officeDocument/2006/relationships/hyperlink" Target="https://doi.org/10.29333/ejecs/388" TargetMode="External"/><Relationship Id="rId42" Type="http://schemas.openxmlformats.org/officeDocument/2006/relationships/hyperlink" Target="https://doi.org/10.1016/j.psychres.2020.11304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7/t64255-000" TargetMode="External"/><Relationship Id="rId29" Type="http://schemas.openxmlformats.org/officeDocument/2006/relationships/hyperlink" Target="https://doi.org/10.1016/j.iheduc.2010.1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2304/elea.2009.6.4.372" TargetMode="External"/><Relationship Id="rId32" Type="http://schemas.openxmlformats.org/officeDocument/2006/relationships/hyperlink" Target="https://doi.org/10.1080/01587910500081269" TargetMode="External"/><Relationship Id="rId37" Type="http://schemas.openxmlformats.org/officeDocument/2006/relationships/hyperlink" Target="https://doi.org/10.17268/sci.agropecu.2020.01.00" TargetMode="External"/><Relationship Id="rId40" Type="http://schemas.openxmlformats.org/officeDocument/2006/relationships/hyperlink" Target="https://www.who.int/director-general/speeches/detail/who-director-general-s-opening-remarks-at-the-media-briefing-on-covid-19---11-march-2020"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177/1329878X20952529" TargetMode="External"/><Relationship Id="rId28" Type="http://schemas.openxmlformats.org/officeDocument/2006/relationships/hyperlink" Target="https://doi.org/10.2139/ssrn.3666914" TargetMode="External"/><Relationship Id="rId36" Type="http://schemas.openxmlformats.org/officeDocument/2006/relationships/hyperlink" Target="https://doi.org/10.2304/pfie.2009.7.5.555"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www.amcham-" TargetMode="External"/><Relationship Id="rId31" Type="http://schemas.openxmlformats.org/officeDocument/2006/relationships/hyperlink" Target="https://doi.org/10.21009/JPUD.142.0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ahtiar79@uinmataram.ac.id" TargetMode="External"/><Relationship Id="rId14" Type="http://schemas.openxmlformats.org/officeDocument/2006/relationships/image" Target="media/image3.png"/><Relationship Id="rId22" Type="http://schemas.openxmlformats.org/officeDocument/2006/relationships/hyperlink" Target="https://doi.org/10.1007/s12528-018-9179-z" TargetMode="External"/><Relationship Id="rId27" Type="http://schemas.openxmlformats.org/officeDocument/2006/relationships/hyperlink" Target="https://doi.org/10.1016/j.iheduc.2017.01.001" TargetMode="External"/><Relationship Id="rId30" Type="http://schemas.openxmlformats.org/officeDocument/2006/relationships/hyperlink" Target="https://doi.org/10.1086/644537" TargetMode="External"/><Relationship Id="rId35" Type="http://schemas.openxmlformats.org/officeDocument/2006/relationships/hyperlink" Target="https://doi.org/10.1080/10668926.2015.1044584"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mailto:maimunzubair@uinmataram.ac.id" TargetMode="External"/><Relationship Id="rId3" Type="http://schemas.openxmlformats.org/officeDocument/2006/relationships/styles" Target="styles.xml"/><Relationship Id="rId12" Type="http://schemas.openxmlformats.org/officeDocument/2006/relationships/hyperlink" Target="mailto:maimunzubair@uinmataram.ac.id" TargetMode="External"/><Relationship Id="rId17" Type="http://schemas.openxmlformats.org/officeDocument/2006/relationships/hyperlink" Target="http://www.egmontinstitute.be/content/uploads/2020/03/SPB126-sven-corona-260320.pdf?type=pdf" TargetMode="External"/><Relationship Id="rId25" Type="http://schemas.openxmlformats.org/officeDocument/2006/relationships/hyperlink" Target="https://doi.org/10.4018/978-1-59904-319-7" TargetMode="External"/><Relationship Id="rId33" Type="http://schemas.openxmlformats.org/officeDocument/2006/relationships/hyperlink" Target="https://doi.org/10.12669/pjms.36.COVID19-S4.2785" TargetMode="External"/><Relationship Id="rId38" Type="http://schemas.openxmlformats.org/officeDocument/2006/relationships/hyperlink" Target="https://doi.org/10.1080/08923647.2019.1663082" TargetMode="External"/><Relationship Id="rId46" Type="http://schemas.openxmlformats.org/officeDocument/2006/relationships/footer" Target="footer2.xml"/><Relationship Id="rId20" Type="http://schemas.openxmlformats.org/officeDocument/2006/relationships/hyperlink" Target="https://doi.org/10.1002/9781118255971" TargetMode="External"/><Relationship Id="rId41" Type="http://schemas.openxmlformats.org/officeDocument/2006/relationships/hyperlink" Target="https://www.who.int/director-general/speeches/detail/who-director-general-s-opening-remarks-at-the-media-briefing-on-covid-19---11-march-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RIX%20COMPUTER\Downloads\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9790D-0500-48E9-B5AC-43EFB0F3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Template>
  <TotalTime>2</TotalTime>
  <Pages>1</Pages>
  <Words>6568</Words>
  <Characters>37440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 COMPUTER</dc:creator>
  <cp:keywords/>
  <dc:description/>
  <cp:lastModifiedBy>MATRIX COMPUTER</cp:lastModifiedBy>
  <cp:revision>4</cp:revision>
  <cp:lastPrinted>2022-03-12T14:54:00Z</cp:lastPrinted>
  <dcterms:created xsi:type="dcterms:W3CDTF">2022-05-22T17:27:00Z</dcterms:created>
  <dcterms:modified xsi:type="dcterms:W3CDTF">2022-05-25T01:22:00Z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c9e71201-9258-34ce-889b-7c4260b1d850</vt:lpwstr>
  </property>
  <property fmtid="{D5CDD505-2E9C-101B-9397-08002B2CF9AE}" pid="24" name="Mendeley Citation Style_1">
    <vt:lpwstr>http://www.zotero.org/styles/apa-6th-edition</vt:lpwstr>
  </property>
</Properties>
</file>